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EE7B62" w14:textId="3BB56DEE" w:rsidR="002427FC" w:rsidRPr="00C6579F" w:rsidRDefault="0039406F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Jason Ratter</w:t>
      </w:r>
      <w:r w:rsidR="00660AC1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– </w:t>
      </w:r>
      <w:hyperlink r:id="rId7" w:history="1">
        <w:r w:rsidR="00660AC1" w:rsidRPr="006859A8">
          <w:rPr>
            <w:rStyle w:val="Hyperlink"/>
            <w:rFonts w:ascii="Arial" w:hAnsi="Arial" w:cs="Arial"/>
            <w:b/>
            <w:bCs/>
            <w:kern w:val="20"/>
            <w:shd w:val="clear" w:color="auto" w:fill="FFFFFF"/>
          </w:rPr>
          <w:t>giasone777@hotmail.com</w:t>
        </w:r>
      </w:hyperlink>
      <w:r w:rsidR="00660AC1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– 248 802 3309/226 345 3699</w:t>
      </w:r>
    </w:p>
    <w:p w14:paraId="76798619" w14:textId="77777777" w:rsidR="0039406F" w:rsidRPr="00C6579F" w:rsidRDefault="0039406F" w:rsidP="005D208B">
      <w:pPr>
        <w:keepNext/>
        <w:keepLines/>
        <w:jc w:val="both"/>
        <w:rPr>
          <w:rFonts w:ascii="Arial" w:hAnsi="Arial" w:cs="Arial"/>
          <w:color w:val="0D0D0D" w:themeColor="text1" w:themeTint="F2"/>
        </w:rPr>
      </w:pPr>
    </w:p>
    <w:p w14:paraId="2F21BB04" w14:textId="77777777" w:rsidR="00234781" w:rsidRPr="00C6579F" w:rsidRDefault="0023478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Professional Summary:</w:t>
      </w:r>
    </w:p>
    <w:p w14:paraId="3C1066B7" w14:textId="77777777" w:rsidR="00234781" w:rsidRPr="00C6579F" w:rsidRDefault="0023478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548C3C08" w14:textId="77777777" w:rsidR="00DA1110" w:rsidRDefault="00394D10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Infrastructure Engineer with 20+ years of IT experience, specializing in enterprise VMware ESX/</w:t>
      </w:r>
      <w:proofErr w:type="spellStart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ESXi</w:t>
      </w:r>
      <w:proofErr w:type="spellEnd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vSphere, vCenter, </w:t>
      </w:r>
      <w:proofErr w:type="spellStart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PowerCLI</w:t>
      </w:r>
      <w:proofErr w:type="spellEnd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 and global virtualization support. </w:t>
      </w:r>
    </w:p>
    <w:p w14:paraId="3361A9D6" w14:textId="77777777" w:rsidR="00DA1110" w:rsidRDefault="00394D10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At Ford, completed three upgrade cycles involving more than 120 ESX/ESXi hosts across 27 North American manufacturing plants in Canada, the United States and Mexico; provided global VMware support and automated reporting across 60+ vCenters. </w:t>
      </w:r>
    </w:p>
    <w:p w14:paraId="76F9D888" w14:textId="77777777" w:rsidR="00DA1110" w:rsidRDefault="00394D10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Hands-on OpenShift Virtualization (</w:t>
      </w:r>
      <w:proofErr w:type="spellStart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KubeVirt</w:t>
      </w:r>
      <w:proofErr w:type="spellEnd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) experience encompassing three-node cluster administration, TopoLVM storage, CDI/DataVolumes, troubleshooting and Windows Server 2025 VM deployment. </w:t>
      </w:r>
    </w:p>
    <w:p w14:paraId="1C360238" w14:textId="6150E1F8" w:rsidR="00394D10" w:rsidRPr="00C6579F" w:rsidRDefault="00394D10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Advanced PowerShell automation, HPE ProLiant/</w:t>
      </w:r>
      <w:proofErr w:type="spellStart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iLO</w:t>
      </w:r>
      <w:proofErr w:type="spellEnd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, infrastructure capacity planning, monitoring, vulnerability remediation and L3 root cause analysis.</w:t>
      </w:r>
    </w:p>
    <w:p w14:paraId="6D942080" w14:textId="77777777" w:rsidR="002427FC" w:rsidRPr="00C6579F" w:rsidRDefault="002427FC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30D60B2F" w14:textId="77777777" w:rsidR="00234781" w:rsidRPr="00C6579F" w:rsidRDefault="0023478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Education:</w:t>
      </w:r>
    </w:p>
    <w:p w14:paraId="77ABE279" w14:textId="17302D1D" w:rsidR="00234781" w:rsidRPr="00C6579F" w:rsidRDefault="00234781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32AB67A5" w14:textId="05045B64" w:rsidR="008404BE" w:rsidRPr="00C6579F" w:rsidRDefault="008404BE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Associate of Applied Science, Computer Information Systems — Wayne County Community College  Detroit MI</w:t>
      </w:r>
      <w:r w:rsidR="007E0DDD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: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May 2005</w:t>
      </w:r>
    </w:p>
    <w:p w14:paraId="74B3EB4C" w14:textId="1332C4F3" w:rsidR="008404BE" w:rsidRPr="00C6579F" w:rsidRDefault="008404BE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Bachelor of Divinity — Maryvale Institute London UK</w:t>
      </w:r>
      <w:r w:rsidR="007E0DDD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: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 Jun 2012</w:t>
      </w:r>
    </w:p>
    <w:p w14:paraId="21D1C33F" w14:textId="77777777" w:rsidR="00234781" w:rsidRPr="00C6579F" w:rsidRDefault="0023478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3F8AA114" w14:textId="6106BC52" w:rsidR="007029C4" w:rsidRPr="00C6579F" w:rsidRDefault="007029C4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Certifications:</w:t>
      </w:r>
    </w:p>
    <w:p w14:paraId="1BD8AAC8" w14:textId="77777777" w:rsidR="007029C4" w:rsidRPr="00C6579F" w:rsidRDefault="007029C4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78271B1B" w14:textId="684D72EC" w:rsidR="007029C4" w:rsidRPr="00C6579F" w:rsidRDefault="007029C4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VMware Certified Professional (VCP)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Cisco Certified Network Associate (CCNA)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Check Point Certified Security Administrator (CCSA)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Microsoft Azure Fundamentals (AZ-900, 2025)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Microsoft Azure Administrator (AZ-104, 2025; renewed Aug 2026)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AutoCAD Certified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CompTIA Security+ (in progress)</w:t>
      </w:r>
    </w:p>
    <w:p w14:paraId="24D545F5" w14:textId="77777777" w:rsidR="007029C4" w:rsidRPr="00C6579F" w:rsidRDefault="007029C4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445059F6" w14:textId="55248DD9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</w:rPr>
      </w:pPr>
      <w:r w:rsidRPr="00C6579F">
        <w:rPr>
          <w:rFonts w:ascii="Arial" w:hAnsi="Arial" w:cs="Arial"/>
          <w:b/>
          <w:bCs/>
          <w:color w:val="0D0D0D" w:themeColor="text1" w:themeTint="F2"/>
        </w:rPr>
        <w:t>Additional Training:</w:t>
      </w:r>
    </w:p>
    <w:p w14:paraId="41D416F7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</w:rPr>
      </w:pPr>
    </w:p>
    <w:p w14:paraId="5997F966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</w:rPr>
      </w:pPr>
      <w:r w:rsidRPr="00C6579F">
        <w:rPr>
          <w:rFonts w:ascii="Arial" w:hAnsi="Arial" w:cs="Arial"/>
          <w:color w:val="0D0D0D" w:themeColor="text1" w:themeTint="F2"/>
        </w:rPr>
        <w:t>Kubernetes, Ansible, Red Hat OpenShift Virtualization, Cisco routing/switching/firewalls, Check Point, VMware, Azure and Active Directory.</w:t>
      </w:r>
    </w:p>
    <w:p w14:paraId="6A2FBC1B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073BFDC4" w14:textId="7A7C8793" w:rsidR="00234781" w:rsidRPr="00C6579F" w:rsidRDefault="0058264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Skills</w:t>
      </w:r>
      <w:r w:rsidR="00234781"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:</w:t>
      </w:r>
    </w:p>
    <w:p w14:paraId="2382EC52" w14:textId="77777777" w:rsidR="00234781" w:rsidRPr="00C6579F" w:rsidRDefault="0023478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5C1D7213" w14:textId="221B4E13" w:rsidR="00851A9D" w:rsidRPr="00C6579F" w:rsidRDefault="00851A9D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VMware: ESX/ESXi through vSphere 8, vCenter, vSphere Lifecycle Manager, clusters, HA, DRS, affinity rules, vRealize Operations (vROps), SRM, PowerCLI, SAN, upgrades, capacity planning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OpenShift: Kubernetes, OpenShift Virtualization/KubeVirt, CDI, 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Data Volumes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, TopoL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VM, PVCs, 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Storage Classes,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Automation: PowerShell, Python, Ansible</w:t>
      </w:r>
    </w:p>
    <w:p w14:paraId="1F5AA9DE" w14:textId="77777777" w:rsidR="002248C6" w:rsidRPr="00C6579F" w:rsidRDefault="002248C6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3563DD45" w14:textId="77777777" w:rsidR="00234781" w:rsidRDefault="0023478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Professional Experience:</w:t>
      </w:r>
    </w:p>
    <w:p w14:paraId="7DE2D65A" w14:textId="77777777" w:rsidR="00927826" w:rsidRDefault="00927826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5906D57A" w14:textId="4EA944A6" w:rsidR="00927826" w:rsidRPr="00C6579F" w:rsidRDefault="00927826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Looking for new assignments: Dec 2025 - Present</w:t>
      </w:r>
    </w:p>
    <w:p w14:paraId="532C708A" w14:textId="77777777" w:rsidR="00234781" w:rsidRPr="00C6579F" w:rsidRDefault="00234781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</w:p>
    <w:p w14:paraId="73EFC694" w14:textId="769F7405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ThyssenKrupp Southfield, MI (Remote): Jun 2025 – Nov 2025</w:t>
      </w:r>
    </w:p>
    <w:p w14:paraId="07344C72" w14:textId="657620E8" w:rsidR="00895DC9" w:rsidRDefault="00DA1110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Senior Systems Engineer</w:t>
      </w:r>
    </w:p>
    <w:p w14:paraId="75614533" w14:textId="77777777" w:rsidR="00DA1110" w:rsidRPr="00C6579F" w:rsidRDefault="00DA1110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7C65669C" w14:textId="5F509EB8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Deployed and administered a three-node Red Hat OpenShift </w:t>
      </w:r>
      <w:r w:rsidR="00A81B40" w:rsidRPr="00A81B40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Kubernetes</w:t>
      </w:r>
      <w:r w:rsidR="00A81B40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cluster; installed OpenShift Virtualization (</w:t>
      </w:r>
      <w:proofErr w:type="spellStart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KubeVirt</w:t>
      </w:r>
      <w:proofErr w:type="spellEnd"/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/CDI) for Windows virtual machine workloads.</w:t>
      </w:r>
    </w:p>
    <w:p w14:paraId="591E6D86" w14:textId="77C41455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Implemented LVM Storage (TopoLVM) using dedicated 200 GB disks per node and the lvms-vg1 StorageClass; configured local thin-provisioned storage and WaitForFirst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Consumer PVC binding.</w:t>
      </w:r>
    </w:p>
    <w:p w14:paraId="7F5C9B72" w14:textId="1D3BCF39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Resolved incomplete LVMS rollout affecting the third node by investigating vg-manager readiness, LVMVolume</w:t>
      </w:r>
      <w:r w:rsidR="00C6579F"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 Group Node </w:t>
      </w: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Status and device-selector behavior; standardized disk selection using WWN paths and OS-disk filtering.</w:t>
      </w:r>
    </w:p>
    <w:p w14:paraId="1EC46897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Configured CDI upload proxy, DataVolumes and the win2k25 catalog DataSource in openshift-virtualization-os-images; installed Windows Server 2025 using a SATA installation ISO and separate system-disk PVC.</w:t>
      </w:r>
    </w:p>
    <w:p w14:paraId="6FED2C37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Troubleshot virt-launcher startup failures associated with DHCP/NetworkManager DNS search domains; applied a DNS-policy workaround and adjusted guest networking.</w:t>
      </w:r>
    </w:p>
    <w:p w14:paraId="78C61F21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lastRenderedPageBreak/>
        <w:t>Assessed thin-pool capacity limitations and documented orderly VM shutdown, node drain and Hyper-V host power-off procedures.</w:t>
      </w:r>
    </w:p>
    <w:p w14:paraId="63A53D95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Created both Windows and Linux VMs. Performed migrations from one host to another. </w:t>
      </w:r>
    </w:p>
    <w:p w14:paraId="55385C10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Administered Azure infrastructure, hybrid identity, virtual machines, storage, networking and resource provisioning.</w:t>
      </w:r>
    </w:p>
    <w:p w14:paraId="6E30B0F8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Supported Windows Server 2016/2019/2022, Windows endpoints and Red Hat OpenShift application environments; performed patching, hardening and troubleshooting.</w:t>
      </w:r>
    </w:p>
    <w:p w14:paraId="5D020E28" w14:textId="77777777" w:rsidR="00895DC9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Supported OpenText enterprise applications and developed PowerShell automation for provisioning, reporting and operational administration.</w:t>
      </w:r>
    </w:p>
    <w:p w14:paraId="49C724CA" w14:textId="77777777" w:rsidR="003D3AB1" w:rsidRDefault="003D3AB1" w:rsidP="003D3AB1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2F8B0068" w14:textId="065B95FF" w:rsidR="003D3AB1" w:rsidRPr="00C6579F" w:rsidRDefault="003D3AB1" w:rsidP="003D3AB1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Looking for new assignments: Sep 2024 – May 2025</w:t>
      </w:r>
    </w:p>
    <w:p w14:paraId="32E5FC4F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3C0D2C21" w14:textId="5C5F9F2D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Michigan First Credit Union</w:t>
      </w:r>
      <w:r w:rsidR="00DA1110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</w:t>
      </w: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Southfield, MI: May 2024 – Aug 2024</w:t>
      </w:r>
    </w:p>
    <w:p w14:paraId="6062C820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Systems Engineer</w:t>
      </w:r>
    </w:p>
    <w:p w14:paraId="48A4612C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65309DE3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Administered VMware vSphere 7.0.3 hyperconverged infrastructure and Site Recovery Manager disaster recovery capabilities.</w:t>
      </w:r>
    </w:p>
    <w:p w14:paraId="1526038E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Automated VMware snapshot, health and inventory reporting with PowerShell/PowerCLI; optimized capacity and storage utilization.</w:t>
      </w:r>
    </w:p>
    <w:p w14:paraId="6E631C40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Supported Windows Server, Active Directory, Entra ID, Intune, M365, SQL Server, Silverfort MFA and Veeam; managed patching, firmware, certificates and vulnerability remediation.</w:t>
      </w:r>
    </w:p>
    <w:p w14:paraId="6B3FAFE5" w14:textId="77777777" w:rsidR="00895DC9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Monitored infrastructure using SolarWinds and performed root cause analysis with infrastructure and security teams.</w:t>
      </w:r>
    </w:p>
    <w:p w14:paraId="38AA7466" w14:textId="0468239B" w:rsidR="00A81B40" w:rsidRDefault="00A81B40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 xml:space="preserve">Azure </w:t>
      </w:r>
      <w:r w:rsidRPr="00A81B40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Kubernetes</w:t>
      </w:r>
      <w:r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.</w:t>
      </w:r>
    </w:p>
    <w:p w14:paraId="516DBD50" w14:textId="77777777" w:rsidR="00A81B40" w:rsidRPr="00C6579F" w:rsidRDefault="00A81B40" w:rsidP="00A81B40">
      <w:pPr>
        <w:keepNext/>
        <w:keepLines/>
        <w:ind w:left="360"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054BCCB8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47F9714E" w14:textId="0F2896F1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Farrow Customs Brokers Windsor, ON: Aug 2023 – May 2024</w:t>
      </w:r>
    </w:p>
    <w:p w14:paraId="477C9B98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Systems Engineer</w:t>
      </w:r>
    </w:p>
    <w:p w14:paraId="126A0364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0810DFC2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Managed multi-site VMware vSphere and Hyper-V infrastructure, including migrations, provisioning, capacity planning and performance optimization.</w:t>
      </w:r>
    </w:p>
    <w:p w14:paraId="0A64D372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Automated VMware inventory, snapshot and health reporting using PowerShell, Python and PowerCLI; monitored infrastructure with PRTG.</w:t>
      </w:r>
    </w:p>
    <w:p w14:paraId="59107835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Administered Windows Server, Active Directory, Azure AD, Office 365, enterprise storage, backups and security remediation.</w:t>
      </w:r>
    </w:p>
    <w:p w14:paraId="67E06125" w14:textId="77777777" w:rsidR="00895DC9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Supported server firmware and hardware lifecycle, SSL certificates, SQL/MySQL reporting and Cisco/Avaya communications.</w:t>
      </w:r>
    </w:p>
    <w:p w14:paraId="7612CC0E" w14:textId="77777777" w:rsidR="00EE54E2" w:rsidRDefault="00EE54E2" w:rsidP="00EE54E2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72A5F7DF" w14:textId="2C3AD6C6" w:rsidR="00EE54E2" w:rsidRPr="00C6579F" w:rsidRDefault="00EE54E2" w:rsidP="00EE54E2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Looking for new assignments: Jul 2023</w:t>
      </w:r>
    </w:p>
    <w:p w14:paraId="25FBA4C1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41EC518F" w14:textId="383C01CA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Ford Motor Company </w:t>
      </w:r>
      <w:r w:rsidR="00DA1110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(Contract through Apex Systems) </w:t>
      </w: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Dearborn, MI: Oct 2018 – Jun 2023</w:t>
      </w:r>
    </w:p>
    <w:p w14:paraId="2201C5CD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System Administrator</w:t>
      </w:r>
    </w:p>
    <w:p w14:paraId="390DFDB3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68CA86A7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Completed three enterprise VMware ESX/ESXi upgrade cycles involving more than 120 hosts across 27 Ford manufacturing plants throughout Canada, the United States and Mexico.</w:t>
      </w:r>
    </w:p>
    <w:p w14:paraId="3C9CB193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Provided global VMware infrastructure support, including advanced L3 troubleshooting, incident resolution, root cause analysis and cross-team escalation.</w:t>
      </w:r>
    </w:p>
    <w:p w14:paraId="6255265F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Connected to 60+ vCenters using PowerCLI to automate collection of VM/host inventory, configuration, health and performance data for SQL-based enterprise reporting and capacity planning.</w:t>
      </w:r>
    </w:p>
    <w:p w14:paraId="77ADFFC5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Engineered and supported vSphere/ESXi environments, high availability, SAN integration, virtual networking, resource optimization and enterprise server lifecycle management.</w:t>
      </w:r>
    </w:p>
    <w:p w14:paraId="693A3308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Administered HPE ProLiant, Dell PowerEdge and Lenovo infrastructure using iLO, OneView, iDRAC and OpenManage; planned and validated BIOS, NIC, RAID and firmware upgrades.</w:t>
      </w:r>
    </w:p>
    <w:p w14:paraId="78C4AD84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Developed PowerShell, PowerCLI, Python, Ansible and Redfish API automation for server discovery, provisioning, configuration, inventory and compliance reporting.</w:t>
      </w:r>
    </w:p>
    <w:p w14:paraId="2C41AB92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Performed compute, memory, storage and network capacity assessments; supported architecture roadmaps, hardware validation, FMEA and production readiness.</w:t>
      </w:r>
    </w:p>
    <w:p w14:paraId="6E5FDB60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lastRenderedPageBreak/>
        <w:t>Used Dynatrace and IBM Netcool for infrastructure monitoring, performance trends and fault investigation; supported vulnerability remediation, security hardening and SSL lifecycle.</w:t>
      </w:r>
    </w:p>
    <w:p w14:paraId="6E6FDBD2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Created a global infrastructure management application with C#, ASP.NET, IIS, SQL Server, PowerShell and Active Directory, showcased at Ford Technology Fair 2019.</w:t>
      </w:r>
    </w:p>
    <w:p w14:paraId="5451017F" w14:textId="77777777" w:rsidR="00895DC9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Maintained ServiceNow/Jira changes, technical procedures and disaster recovery documentation; collaborated with infrastructure vendors and mentored junior engineers.</w:t>
      </w:r>
    </w:p>
    <w:p w14:paraId="70E96737" w14:textId="77777777" w:rsidR="00DC73AF" w:rsidRDefault="00DC73AF" w:rsidP="00DC73AF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66F1664D" w14:textId="04349F3A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Goodwill Detroit</w:t>
      </w:r>
      <w:r w:rsidR="00DA1110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MI</w:t>
      </w: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: Ju</w:t>
      </w:r>
      <w:r w:rsidR="00DA1110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n</w:t>
      </w: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2017 – </w:t>
      </w:r>
      <w:r w:rsidR="00DA1110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Oct 2018</w:t>
      </w:r>
    </w:p>
    <w:p w14:paraId="55EE7AE1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System Engineer</w:t>
      </w:r>
    </w:p>
    <w:p w14:paraId="38ECDA96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718A85F4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Upgraded Hyper-V and supported Barracuda Backup, SonicWall firewalls, Office 365 and Azure AD Connect.</w:t>
      </w:r>
    </w:p>
    <w:p w14:paraId="6A41DD32" w14:textId="77777777" w:rsidR="00895DC9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Administered multi-site Active Directory, GPO, DNS/DHCP and hybrid identity; maintained Visio infrastructure documentation.</w:t>
      </w:r>
    </w:p>
    <w:p w14:paraId="7BCFB53B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6A68921D" w14:textId="4BC35C53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proofErr w:type="spellStart"/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Sequris</w:t>
      </w:r>
      <w:proofErr w:type="spellEnd"/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</w:t>
      </w:r>
      <w:proofErr w:type="gramStart"/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Group </w:t>
      </w:r>
      <w:r w:rsidR="00DA1110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</w:t>
      </w: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Royal</w:t>
      </w:r>
      <w:proofErr w:type="gramEnd"/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 xml:space="preserve"> Oak, MI: Feb 2013 – May 2017</w:t>
      </w:r>
    </w:p>
    <w:p w14:paraId="48BA6223" w14:textId="708A8CB5" w:rsidR="00895DC9" w:rsidRPr="00C6579F" w:rsidRDefault="00895DC9" w:rsidP="005D208B">
      <w:pPr>
        <w:keepNext/>
        <w:keepLines/>
        <w:jc w:val="both"/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b/>
          <w:bCs/>
          <w:color w:val="0D0D0D" w:themeColor="text1" w:themeTint="F2"/>
          <w:kern w:val="20"/>
          <w:shd w:val="clear" w:color="auto" w:fill="FFFFFF"/>
        </w:rPr>
        <w:t>Infrastructure Administrator</w:t>
      </w:r>
    </w:p>
    <w:p w14:paraId="3153BF5E" w14:textId="77777777" w:rsidR="00895DC9" w:rsidRPr="00C6579F" w:rsidRDefault="00895DC9" w:rsidP="005D208B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74E14D24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Supported SOC infrastructure, Check Point/Cisco security devices, vulnerability remediation and Windows/VMware administration.</w:t>
      </w:r>
    </w:p>
    <w:p w14:paraId="02594FAC" w14:textId="77777777" w:rsidR="00895DC9" w:rsidRPr="00C6579F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Automated VMware provisioning and reporting with PowerShell/PowerCLI; supported virtualization upgrades and SAN deployments across data centers.</w:t>
      </w:r>
    </w:p>
    <w:p w14:paraId="37523B0C" w14:textId="77777777" w:rsidR="00895DC9" w:rsidRDefault="00895DC9" w:rsidP="005D208B">
      <w:pPr>
        <w:keepNext/>
        <w:keepLines/>
        <w:numPr>
          <w:ilvl w:val="0"/>
          <w:numId w:val="44"/>
        </w:numPr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  <w:r w:rsidRPr="00C6579F">
        <w:rPr>
          <w:rFonts w:ascii="Arial" w:hAnsi="Arial" w:cs="Arial"/>
          <w:color w:val="0D0D0D" w:themeColor="text1" w:themeTint="F2"/>
          <w:kern w:val="20"/>
          <w:shd w:val="clear" w:color="auto" w:fill="FFFFFF"/>
        </w:rPr>
        <w:t>Led Office 365 hybrid migration with ADFS and E3; developed ASP.NET/SQL/PowerShell onboarding tools and Tableau/SQL reporting.</w:t>
      </w:r>
    </w:p>
    <w:p w14:paraId="4D6AB605" w14:textId="77777777" w:rsidR="00B47650" w:rsidRDefault="00B47650" w:rsidP="00B47650">
      <w:pPr>
        <w:keepNext/>
        <w:keepLines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p w14:paraId="0AE6BE42" w14:textId="0E44FAD6" w:rsidR="003A2305" w:rsidRPr="00C6579F" w:rsidRDefault="003A2305" w:rsidP="00BD07DE">
      <w:pPr>
        <w:keepNext/>
        <w:keepLines/>
        <w:ind w:left="360"/>
        <w:jc w:val="both"/>
        <w:rPr>
          <w:rFonts w:ascii="Arial" w:hAnsi="Arial" w:cs="Arial"/>
          <w:color w:val="0D0D0D" w:themeColor="text1" w:themeTint="F2"/>
          <w:kern w:val="20"/>
          <w:shd w:val="clear" w:color="auto" w:fill="FFFFFF"/>
        </w:rPr>
      </w:pPr>
    </w:p>
    <w:sectPr w:rsidR="003A2305" w:rsidRPr="00C6579F" w:rsidSect="004E2681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  <w:numStart w:val="0"/>
      </w:endnotePr>
      <w:pgSz w:w="12240" w:h="15840"/>
      <w:pgMar w:top="810" w:right="1170" w:bottom="270" w:left="99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AC33C6" w14:textId="77777777" w:rsidR="005C463B" w:rsidRDefault="005C463B">
      <w:r>
        <w:separator/>
      </w:r>
    </w:p>
  </w:endnote>
  <w:endnote w:type="continuationSeparator" w:id="0">
    <w:p w14:paraId="7794BA7A" w14:textId="77777777" w:rsidR="005C463B" w:rsidRDefault="005C4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ヒラギノ角ゴ Pro W3">
    <w:altName w:val="Times New Roman"/>
    <w:panose1 w:val="020B0604020202020204"/>
    <w:charset w:val="4E"/>
    <w:family w:val="auto"/>
    <w:pitch w:val="variable"/>
    <w:sig w:usb0="E00002FF" w:usb1="7AC7FFFF" w:usb2="00000012" w:usb3="00000000" w:csb0="0002000D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99915" w14:textId="77777777" w:rsidR="00141676" w:rsidRDefault="00141676">
    <w:pPr>
      <w:pStyle w:val="Footer"/>
    </w:pPr>
  </w:p>
  <w:p w14:paraId="1EB2A58E" w14:textId="77777777" w:rsidR="004E2681" w:rsidRPr="00B2531A" w:rsidRDefault="004E2681" w:rsidP="004E2681">
    <w:pPr>
      <w:pStyle w:val="Footer"/>
    </w:pPr>
    <w:r w:rsidRPr="00B2531A">
      <w:rPr>
        <w:color w:val="808080"/>
        <w:spacing w:val="60"/>
      </w:rPr>
      <w:t>Page</w:t>
    </w:r>
    <w:r>
      <w:t xml:space="preserve"> | </w:t>
    </w:r>
    <w:r w:rsidR="00E901E9">
      <w:fldChar w:fldCharType="begin"/>
    </w:r>
    <w:r>
      <w:instrText xml:space="preserve"> PAGE   \* MERGEFORMAT </w:instrText>
    </w:r>
    <w:r w:rsidR="00E901E9">
      <w:fldChar w:fldCharType="separate"/>
    </w:r>
    <w:r w:rsidR="00644D53" w:rsidRPr="00644D53">
      <w:rPr>
        <w:b/>
        <w:bCs/>
        <w:noProof/>
      </w:rPr>
      <w:t>2</w:t>
    </w:r>
    <w:r w:rsidR="00E901E9">
      <w:rPr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B1EC4" w14:textId="77777777" w:rsidR="00141676" w:rsidRDefault="00141676">
    <w:pPr>
      <w:pStyle w:val="Footer"/>
    </w:pPr>
  </w:p>
  <w:p w14:paraId="24B82B55" w14:textId="77777777" w:rsidR="00141676" w:rsidRDefault="00141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483198" w14:textId="77777777" w:rsidR="005C463B" w:rsidRDefault="005C463B">
      <w:r>
        <w:separator/>
      </w:r>
    </w:p>
  </w:footnote>
  <w:footnote w:type="continuationSeparator" w:id="0">
    <w:p w14:paraId="62A59F6F" w14:textId="77777777" w:rsidR="005C463B" w:rsidRDefault="005C4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D548B" w14:textId="77777777" w:rsidR="00145A98" w:rsidRPr="00C6579F" w:rsidRDefault="00145A98" w:rsidP="00145A98">
    <w:pPr>
      <w:keepNext/>
      <w:keepLines/>
      <w:jc w:val="both"/>
      <w:rPr>
        <w:rFonts w:ascii="Arial" w:hAnsi="Arial" w:cs="Arial"/>
        <w:b/>
        <w:bCs/>
        <w:color w:val="0D0D0D" w:themeColor="text1" w:themeTint="F2"/>
        <w:kern w:val="20"/>
        <w:shd w:val="clear" w:color="auto" w:fill="FFFFFF"/>
      </w:rPr>
    </w:pPr>
    <w:r w:rsidRPr="00C6579F">
      <w:rPr>
        <w:rFonts w:ascii="Arial" w:hAnsi="Arial" w:cs="Arial"/>
        <w:b/>
        <w:bCs/>
        <w:color w:val="0D0D0D" w:themeColor="text1" w:themeTint="F2"/>
        <w:kern w:val="20"/>
        <w:shd w:val="clear" w:color="auto" w:fill="FFFFFF"/>
      </w:rPr>
      <w:t>Jason Ratter</w:t>
    </w:r>
  </w:p>
  <w:p w14:paraId="6BBD6E62" w14:textId="77777777" w:rsidR="00EF5E1C" w:rsidRPr="009B4209" w:rsidRDefault="00EF5E1C" w:rsidP="009B4209">
    <w:pPr>
      <w:rPr>
        <w:rFonts w:ascii="Verdana" w:hAnsi="Verdana"/>
        <w:b/>
        <w:iCs/>
        <w:color w:val="8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E6062B" w14:textId="77777777" w:rsidR="00141676" w:rsidRDefault="00141676" w:rsidP="00141676">
    <w:pPr>
      <w:pStyle w:val="Header"/>
      <w:tabs>
        <w:tab w:val="clear" w:pos="4320"/>
        <w:tab w:val="clear" w:pos="8640"/>
        <w:tab w:val="left" w:pos="7950"/>
      </w:tabs>
    </w:pPr>
    <w:r>
      <w:tab/>
    </w:r>
  </w:p>
  <w:p w14:paraId="6287502C" w14:textId="77777777" w:rsidR="00141676" w:rsidRDefault="001416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4510E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1" w15:restartNumberingAfterBreak="0">
    <w:nsid w:val="031F621B"/>
    <w:multiLevelType w:val="hybridMultilevel"/>
    <w:tmpl w:val="E0001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C43235"/>
    <w:multiLevelType w:val="hybridMultilevel"/>
    <w:tmpl w:val="A55A0100"/>
    <w:lvl w:ilvl="0" w:tplc="9BB4EB7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7EE31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AF6F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C690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B2ED0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F0E1B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F6EE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8E8D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4E1B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7F62660"/>
    <w:multiLevelType w:val="hybridMultilevel"/>
    <w:tmpl w:val="F6C486A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A686F2D"/>
    <w:multiLevelType w:val="hybridMultilevel"/>
    <w:tmpl w:val="C57243D4"/>
    <w:lvl w:ilvl="0" w:tplc="7848CD5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8A587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E2B2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1034E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1A55E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EC09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88866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C855B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CE493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A6E59D7"/>
    <w:multiLevelType w:val="hybridMultilevel"/>
    <w:tmpl w:val="E500E5BC"/>
    <w:lvl w:ilvl="0" w:tplc="06A429A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03C79F3"/>
    <w:multiLevelType w:val="hybridMultilevel"/>
    <w:tmpl w:val="7EAE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D14C6B"/>
    <w:multiLevelType w:val="hybridMultilevel"/>
    <w:tmpl w:val="F368882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6D3102"/>
    <w:multiLevelType w:val="hybridMultilevel"/>
    <w:tmpl w:val="0E4E23F2"/>
    <w:lvl w:ilvl="0" w:tplc="04090001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1D272A89"/>
    <w:multiLevelType w:val="hybridMultilevel"/>
    <w:tmpl w:val="09FC5E66"/>
    <w:lvl w:ilvl="0" w:tplc="F9A0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7CDE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B87C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1A33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244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36A2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8B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E1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AC9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7556AF"/>
    <w:multiLevelType w:val="hybridMultilevel"/>
    <w:tmpl w:val="6002A3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8EC1562"/>
    <w:multiLevelType w:val="hybridMultilevel"/>
    <w:tmpl w:val="86DC1DFA"/>
    <w:lvl w:ilvl="0" w:tplc="F064D59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DEF6E07"/>
    <w:multiLevelType w:val="hybridMultilevel"/>
    <w:tmpl w:val="B31E3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8D4C62"/>
    <w:multiLevelType w:val="hybridMultilevel"/>
    <w:tmpl w:val="465496C4"/>
    <w:lvl w:ilvl="0" w:tplc="61AA25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9EAB3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D6282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5636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98B0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4CB57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0211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B8D61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10969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0CC128E"/>
    <w:multiLevelType w:val="hybridMultilevel"/>
    <w:tmpl w:val="09DC7824"/>
    <w:lvl w:ilvl="0" w:tplc="65A4D6C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76B27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40396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0CFC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E856E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7CDB9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3C50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D4F24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DC06D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1FC0F98"/>
    <w:multiLevelType w:val="hybridMultilevel"/>
    <w:tmpl w:val="E098BF44"/>
    <w:lvl w:ilvl="0" w:tplc="1FF2FFE8">
      <w:start w:val="1"/>
      <w:numFmt w:val="bullet"/>
      <w:lvlText w:val="•"/>
      <w:lvlJc w:val="left"/>
      <w:pPr>
        <w:ind w:left="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389D3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C9A437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AE1E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56E46D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BE7BA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5E91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4CB54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7E1AD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2C54E10"/>
    <w:multiLevelType w:val="hybridMultilevel"/>
    <w:tmpl w:val="F572B73C"/>
    <w:lvl w:ilvl="0" w:tplc="F7C85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688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3A2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0E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5A85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EA39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A5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A52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8D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1712A6"/>
    <w:multiLevelType w:val="hybridMultilevel"/>
    <w:tmpl w:val="5232A0C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DF0E2E"/>
    <w:multiLevelType w:val="hybridMultilevel"/>
    <w:tmpl w:val="3DB6ECD8"/>
    <w:lvl w:ilvl="0" w:tplc="D78A7DEE">
      <w:start w:val="1"/>
      <w:numFmt w:val="bullet"/>
      <w:lvlText w:val="•"/>
      <w:lvlJc w:val="left"/>
      <w:pPr>
        <w:ind w:left="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D6EF56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FC1AB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DCCDD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02329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FA0B2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FA92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8645B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39A674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F9839DB"/>
    <w:multiLevelType w:val="hybridMultilevel"/>
    <w:tmpl w:val="AB5C85EE"/>
    <w:lvl w:ilvl="0" w:tplc="8954D3EE">
      <w:start w:val="1"/>
      <w:numFmt w:val="bullet"/>
      <w:lvlText w:val="•"/>
      <w:lvlJc w:val="left"/>
      <w:pPr>
        <w:ind w:left="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16801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56516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F3C6D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987DF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0A5B6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246B5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D0ADF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569E2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0035520"/>
    <w:multiLevelType w:val="hybridMultilevel"/>
    <w:tmpl w:val="DEFAC30A"/>
    <w:lvl w:ilvl="0" w:tplc="E2C2CF7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D203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6E580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C07F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687A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106E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6A38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B8FCB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A6C42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25D0EFD"/>
    <w:multiLevelType w:val="hybridMultilevel"/>
    <w:tmpl w:val="571E6AC2"/>
    <w:lvl w:ilvl="0" w:tplc="04A23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C03A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D00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9255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E8B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038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65B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5E1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62B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CF11EF"/>
    <w:multiLevelType w:val="hybridMultilevel"/>
    <w:tmpl w:val="6B287820"/>
    <w:lvl w:ilvl="0" w:tplc="F8BE1D4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C423D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A82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823D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44AA1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04449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EAA7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C8A8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A8E8A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3082C66"/>
    <w:multiLevelType w:val="hybridMultilevel"/>
    <w:tmpl w:val="4F1E9664"/>
    <w:lvl w:ilvl="0" w:tplc="F852FF1A">
      <w:start w:val="1"/>
      <w:numFmt w:val="bullet"/>
      <w:pStyle w:val="NormalJustifi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5A68B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A2A299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FBCE84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603AA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1AAA9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FA2AD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D10C8D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38C87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6B1AD6"/>
    <w:multiLevelType w:val="hybridMultilevel"/>
    <w:tmpl w:val="9E687D4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5" w15:restartNumberingAfterBreak="0">
    <w:nsid w:val="5BC143F5"/>
    <w:multiLevelType w:val="hybridMultilevel"/>
    <w:tmpl w:val="ADE01020"/>
    <w:lvl w:ilvl="0" w:tplc="197AAA6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C0186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ACF4F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F651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16D42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F868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6C2D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067E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3A921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DC80873"/>
    <w:multiLevelType w:val="hybridMultilevel"/>
    <w:tmpl w:val="70F4B3C4"/>
    <w:lvl w:ilvl="0" w:tplc="77A6AA30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B670DA"/>
    <w:multiLevelType w:val="hybridMultilevel"/>
    <w:tmpl w:val="7C7C1C1A"/>
    <w:lvl w:ilvl="0" w:tplc="76E011EA">
      <w:start w:val="1"/>
      <w:numFmt w:val="bullet"/>
      <w:lvlText w:val="•"/>
      <w:lvlJc w:val="left"/>
      <w:pPr>
        <w:ind w:left="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E6D51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7AE68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5AB4F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8CE9B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7E2DA3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18D2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3CFF2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6A4F7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0D63E22"/>
    <w:multiLevelType w:val="hybridMultilevel"/>
    <w:tmpl w:val="C6B0DE7A"/>
    <w:lvl w:ilvl="0" w:tplc="A63241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8261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0437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26DF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04F8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30A45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CAE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FEDE1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6E83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1456E9C"/>
    <w:multiLevelType w:val="hybridMultilevel"/>
    <w:tmpl w:val="368035BE"/>
    <w:lvl w:ilvl="0" w:tplc="05B2EE3C">
      <w:start w:val="1"/>
      <w:numFmt w:val="bullet"/>
      <w:lvlText w:val="•"/>
      <w:lvlJc w:val="left"/>
      <w:pPr>
        <w:ind w:left="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9180B2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02D01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8C8C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7C5EF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DC2FB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3CFCF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30230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8C64E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5C03302"/>
    <w:multiLevelType w:val="hybridMultilevel"/>
    <w:tmpl w:val="95E28F94"/>
    <w:lvl w:ilvl="0" w:tplc="93B07464">
      <w:start w:val="1"/>
      <w:numFmt w:val="bullet"/>
      <w:pStyle w:val="Achieveme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80726F9"/>
    <w:multiLevelType w:val="hybridMultilevel"/>
    <w:tmpl w:val="6DF00D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4C4D6F"/>
    <w:multiLevelType w:val="singleLevel"/>
    <w:tmpl w:val="FB1296AC"/>
    <w:lvl w:ilvl="0">
      <w:start w:val="1"/>
      <w:numFmt w:val="bullet"/>
      <w:pStyle w:val="Without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28E724D"/>
    <w:multiLevelType w:val="hybridMultilevel"/>
    <w:tmpl w:val="9DFA1AB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E0CA3"/>
    <w:multiLevelType w:val="hybridMultilevel"/>
    <w:tmpl w:val="F1722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D542BB"/>
    <w:multiLevelType w:val="hybridMultilevel"/>
    <w:tmpl w:val="686A1162"/>
    <w:lvl w:ilvl="0" w:tplc="607AC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8E4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3F8A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2A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54E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A89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FABB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02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1CC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2748AB"/>
    <w:multiLevelType w:val="hybridMultilevel"/>
    <w:tmpl w:val="3AC89F0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7F3129"/>
    <w:multiLevelType w:val="hybridMultilevel"/>
    <w:tmpl w:val="39A006A4"/>
    <w:lvl w:ilvl="0" w:tplc="13ECC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47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16D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2C1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D08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02F8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28D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27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845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547946">
    <w:abstractNumId w:val="33"/>
  </w:num>
  <w:num w:numId="2" w16cid:durableId="760218206">
    <w:abstractNumId w:val="0"/>
  </w:num>
  <w:num w:numId="3" w16cid:durableId="268700545">
    <w:abstractNumId w:val="40"/>
  </w:num>
  <w:num w:numId="4" w16cid:durableId="328794191">
    <w:abstractNumId w:val="42"/>
  </w:num>
  <w:num w:numId="5" w16cid:durableId="866866063">
    <w:abstractNumId w:val="13"/>
  </w:num>
  <w:num w:numId="6" w16cid:durableId="1209219759">
    <w:abstractNumId w:val="46"/>
  </w:num>
  <w:num w:numId="7" w16cid:durableId="1684821781">
    <w:abstractNumId w:val="0"/>
  </w:num>
  <w:num w:numId="8" w16cid:durableId="1881671964">
    <w:abstractNumId w:val="38"/>
  </w:num>
  <w:num w:numId="9" w16cid:durableId="2036421321">
    <w:abstractNumId w:val="35"/>
  </w:num>
  <w:num w:numId="10" w16cid:durableId="1035499928">
    <w:abstractNumId w:val="12"/>
  </w:num>
  <w:num w:numId="11" w16cid:durableId="1738627235">
    <w:abstractNumId w:val="23"/>
  </w:num>
  <w:num w:numId="12" w16cid:durableId="1616864132">
    <w:abstractNumId w:val="30"/>
  </w:num>
  <w:num w:numId="13" w16cid:durableId="484442509">
    <w:abstractNumId w:val="14"/>
  </w:num>
  <w:num w:numId="14" w16cid:durableId="336619336">
    <w:abstractNumId w:val="32"/>
  </w:num>
  <w:num w:numId="15" w16cid:durableId="2093623200">
    <w:abstractNumId w:val="24"/>
  </w:num>
  <w:num w:numId="16" w16cid:durableId="616134434">
    <w:abstractNumId w:val="45"/>
  </w:num>
  <w:num w:numId="17" w16cid:durableId="1961493743">
    <w:abstractNumId w:val="31"/>
  </w:num>
  <w:num w:numId="18" w16cid:durableId="1881550799">
    <w:abstractNumId w:val="26"/>
  </w:num>
  <w:num w:numId="19" w16cid:durableId="1576163817">
    <w:abstractNumId w:val="47"/>
  </w:num>
  <w:num w:numId="20" w16cid:durableId="956060727">
    <w:abstractNumId w:val="19"/>
  </w:num>
  <w:num w:numId="21" w16cid:durableId="1901600419">
    <w:abstractNumId w:val="17"/>
  </w:num>
  <w:num w:numId="22" w16cid:durableId="794713628">
    <w:abstractNumId w:val="25"/>
  </w:num>
  <w:num w:numId="23" w16cid:durableId="1977486990">
    <w:abstractNumId w:val="37"/>
  </w:num>
  <w:num w:numId="24" w16cid:durableId="601691167">
    <w:abstractNumId w:val="29"/>
  </w:num>
  <w:num w:numId="25" w16cid:durableId="145047468">
    <w:abstractNumId w:val="39"/>
  </w:num>
  <w:num w:numId="26" w16cid:durableId="845244643">
    <w:abstractNumId w:val="28"/>
  </w:num>
  <w:num w:numId="27" w16cid:durableId="1438057850">
    <w:abstractNumId w:val="0"/>
  </w:num>
  <w:num w:numId="28" w16cid:durableId="2142645999">
    <w:abstractNumId w:val="0"/>
  </w:num>
  <w:num w:numId="29" w16cid:durableId="206843297">
    <w:abstractNumId w:val="34"/>
  </w:num>
  <w:num w:numId="30" w16cid:durableId="1870793737">
    <w:abstractNumId w:val="11"/>
  </w:num>
  <w:num w:numId="31" w16cid:durableId="1927809504">
    <w:abstractNumId w:val="18"/>
  </w:num>
  <w:num w:numId="32" w16cid:durableId="1417509918">
    <w:abstractNumId w:val="0"/>
  </w:num>
  <w:num w:numId="33" w16cid:durableId="2070686356">
    <w:abstractNumId w:val="22"/>
  </w:num>
  <w:num w:numId="34" w16cid:durableId="354886194">
    <w:abstractNumId w:val="16"/>
  </w:num>
  <w:num w:numId="35" w16cid:durableId="733549262">
    <w:abstractNumId w:val="0"/>
  </w:num>
  <w:num w:numId="36" w16cid:durableId="1580363724">
    <w:abstractNumId w:val="41"/>
  </w:num>
  <w:num w:numId="37" w16cid:durableId="449326083">
    <w:abstractNumId w:val="20"/>
  </w:num>
  <w:num w:numId="38" w16cid:durableId="815998587">
    <w:abstractNumId w:val="15"/>
  </w:num>
  <w:num w:numId="39" w16cid:durableId="2117670182">
    <w:abstractNumId w:val="21"/>
  </w:num>
  <w:num w:numId="40" w16cid:durableId="883978448">
    <w:abstractNumId w:val="36"/>
  </w:num>
  <w:num w:numId="41" w16cid:durableId="2025864925">
    <w:abstractNumId w:val="43"/>
  </w:num>
  <w:num w:numId="42" w16cid:durableId="140930982">
    <w:abstractNumId w:val="0"/>
  </w:num>
  <w:num w:numId="43" w16cid:durableId="2081711386">
    <w:abstractNumId w:val="44"/>
  </w:num>
  <w:num w:numId="44" w16cid:durableId="1590695226">
    <w:abstractNumId w:val="27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4AD"/>
    <w:rsid w:val="00000C86"/>
    <w:rsid w:val="00001C13"/>
    <w:rsid w:val="0000228A"/>
    <w:rsid w:val="000036C8"/>
    <w:rsid w:val="000054E8"/>
    <w:rsid w:val="00007AE7"/>
    <w:rsid w:val="000117EF"/>
    <w:rsid w:val="000128AC"/>
    <w:rsid w:val="00014D24"/>
    <w:rsid w:val="00017B8D"/>
    <w:rsid w:val="000233DA"/>
    <w:rsid w:val="00026235"/>
    <w:rsid w:val="00027542"/>
    <w:rsid w:val="00027F89"/>
    <w:rsid w:val="00030455"/>
    <w:rsid w:val="00031448"/>
    <w:rsid w:val="000327C6"/>
    <w:rsid w:val="00033DF4"/>
    <w:rsid w:val="0003473A"/>
    <w:rsid w:val="000353B9"/>
    <w:rsid w:val="00035B1B"/>
    <w:rsid w:val="000403CE"/>
    <w:rsid w:val="00041100"/>
    <w:rsid w:val="0004282B"/>
    <w:rsid w:val="00043019"/>
    <w:rsid w:val="00043E75"/>
    <w:rsid w:val="000440C8"/>
    <w:rsid w:val="0004763B"/>
    <w:rsid w:val="000523DE"/>
    <w:rsid w:val="0005441A"/>
    <w:rsid w:val="0005679B"/>
    <w:rsid w:val="00062627"/>
    <w:rsid w:val="00071080"/>
    <w:rsid w:val="000710B6"/>
    <w:rsid w:val="0007518F"/>
    <w:rsid w:val="00077B3E"/>
    <w:rsid w:val="00080EBA"/>
    <w:rsid w:val="00080F8A"/>
    <w:rsid w:val="0008313F"/>
    <w:rsid w:val="00083F6B"/>
    <w:rsid w:val="00094946"/>
    <w:rsid w:val="00094BE7"/>
    <w:rsid w:val="00097B7A"/>
    <w:rsid w:val="000A35C7"/>
    <w:rsid w:val="000A51BB"/>
    <w:rsid w:val="000A6206"/>
    <w:rsid w:val="000A6FE4"/>
    <w:rsid w:val="000B0F86"/>
    <w:rsid w:val="000B5A83"/>
    <w:rsid w:val="000C0301"/>
    <w:rsid w:val="000C16B7"/>
    <w:rsid w:val="000C2339"/>
    <w:rsid w:val="000C253B"/>
    <w:rsid w:val="000C28FA"/>
    <w:rsid w:val="000C3504"/>
    <w:rsid w:val="000C591C"/>
    <w:rsid w:val="000C7B5F"/>
    <w:rsid w:val="000D13C1"/>
    <w:rsid w:val="000D41DD"/>
    <w:rsid w:val="000D5378"/>
    <w:rsid w:val="000D53E5"/>
    <w:rsid w:val="000D6C59"/>
    <w:rsid w:val="000D6DE8"/>
    <w:rsid w:val="000E06AC"/>
    <w:rsid w:val="000F0AE9"/>
    <w:rsid w:val="000F1F19"/>
    <w:rsid w:val="000F3029"/>
    <w:rsid w:val="000F3E2D"/>
    <w:rsid w:val="000F4409"/>
    <w:rsid w:val="000F5A08"/>
    <w:rsid w:val="000F6161"/>
    <w:rsid w:val="001011A4"/>
    <w:rsid w:val="0010494F"/>
    <w:rsid w:val="0010642C"/>
    <w:rsid w:val="00107650"/>
    <w:rsid w:val="00110183"/>
    <w:rsid w:val="00112D3D"/>
    <w:rsid w:val="00113A0A"/>
    <w:rsid w:val="00117F3A"/>
    <w:rsid w:val="00123080"/>
    <w:rsid w:val="00123728"/>
    <w:rsid w:val="00124023"/>
    <w:rsid w:val="0012567A"/>
    <w:rsid w:val="00125F07"/>
    <w:rsid w:val="00132B6C"/>
    <w:rsid w:val="00135A67"/>
    <w:rsid w:val="00135E75"/>
    <w:rsid w:val="00141676"/>
    <w:rsid w:val="00143DC7"/>
    <w:rsid w:val="00145A98"/>
    <w:rsid w:val="00155131"/>
    <w:rsid w:val="0015564D"/>
    <w:rsid w:val="00162A39"/>
    <w:rsid w:val="00167695"/>
    <w:rsid w:val="00172396"/>
    <w:rsid w:val="00173DBD"/>
    <w:rsid w:val="0018025C"/>
    <w:rsid w:val="00180CAB"/>
    <w:rsid w:val="001832EC"/>
    <w:rsid w:val="00183597"/>
    <w:rsid w:val="0018389D"/>
    <w:rsid w:val="001854ED"/>
    <w:rsid w:val="001918CA"/>
    <w:rsid w:val="00194E2E"/>
    <w:rsid w:val="00195768"/>
    <w:rsid w:val="00196583"/>
    <w:rsid w:val="001967D5"/>
    <w:rsid w:val="001A2D98"/>
    <w:rsid w:val="001A42D9"/>
    <w:rsid w:val="001A469E"/>
    <w:rsid w:val="001A5CD3"/>
    <w:rsid w:val="001B06FE"/>
    <w:rsid w:val="001B1405"/>
    <w:rsid w:val="001B1BF9"/>
    <w:rsid w:val="001B3867"/>
    <w:rsid w:val="001B3B6A"/>
    <w:rsid w:val="001B5093"/>
    <w:rsid w:val="001C0005"/>
    <w:rsid w:val="001C23AD"/>
    <w:rsid w:val="001C57B3"/>
    <w:rsid w:val="001C6C27"/>
    <w:rsid w:val="001D0FDF"/>
    <w:rsid w:val="001D1C28"/>
    <w:rsid w:val="001D36D7"/>
    <w:rsid w:val="001D6154"/>
    <w:rsid w:val="001D78B1"/>
    <w:rsid w:val="001E1DE9"/>
    <w:rsid w:val="001E1EBC"/>
    <w:rsid w:val="001E31A8"/>
    <w:rsid w:val="001E38E3"/>
    <w:rsid w:val="001E5C45"/>
    <w:rsid w:val="001F32E4"/>
    <w:rsid w:val="001F35E3"/>
    <w:rsid w:val="001F4781"/>
    <w:rsid w:val="001F5202"/>
    <w:rsid w:val="001F6137"/>
    <w:rsid w:val="001F6273"/>
    <w:rsid w:val="00200703"/>
    <w:rsid w:val="00203BE5"/>
    <w:rsid w:val="00204EAE"/>
    <w:rsid w:val="00210CBA"/>
    <w:rsid w:val="002126CA"/>
    <w:rsid w:val="002163EF"/>
    <w:rsid w:val="0022300A"/>
    <w:rsid w:val="00223263"/>
    <w:rsid w:val="002248C6"/>
    <w:rsid w:val="002277A9"/>
    <w:rsid w:val="002316FD"/>
    <w:rsid w:val="0023301C"/>
    <w:rsid w:val="00234781"/>
    <w:rsid w:val="00235883"/>
    <w:rsid w:val="0024053E"/>
    <w:rsid w:val="002427FC"/>
    <w:rsid w:val="002460E2"/>
    <w:rsid w:val="00250007"/>
    <w:rsid w:val="002534F3"/>
    <w:rsid w:val="00253B7A"/>
    <w:rsid w:val="002558F3"/>
    <w:rsid w:val="00257042"/>
    <w:rsid w:val="002578A8"/>
    <w:rsid w:val="00257A6D"/>
    <w:rsid w:val="00260827"/>
    <w:rsid w:val="0026397E"/>
    <w:rsid w:val="00263AA4"/>
    <w:rsid w:val="00266AC9"/>
    <w:rsid w:val="002724D2"/>
    <w:rsid w:val="002750DF"/>
    <w:rsid w:val="002752C3"/>
    <w:rsid w:val="00277C39"/>
    <w:rsid w:val="00282FB9"/>
    <w:rsid w:val="002844D6"/>
    <w:rsid w:val="00287C9C"/>
    <w:rsid w:val="0029579F"/>
    <w:rsid w:val="002964D3"/>
    <w:rsid w:val="002A42B0"/>
    <w:rsid w:val="002A47A9"/>
    <w:rsid w:val="002A65BA"/>
    <w:rsid w:val="002B1549"/>
    <w:rsid w:val="002B282F"/>
    <w:rsid w:val="002B661C"/>
    <w:rsid w:val="002C0430"/>
    <w:rsid w:val="002C39C7"/>
    <w:rsid w:val="002C4C9F"/>
    <w:rsid w:val="002C5589"/>
    <w:rsid w:val="002C64B6"/>
    <w:rsid w:val="002D1415"/>
    <w:rsid w:val="002D1524"/>
    <w:rsid w:val="002D1D49"/>
    <w:rsid w:val="002D3CA5"/>
    <w:rsid w:val="002E1662"/>
    <w:rsid w:val="002E1784"/>
    <w:rsid w:val="002E17B2"/>
    <w:rsid w:val="002E29DD"/>
    <w:rsid w:val="002E2E81"/>
    <w:rsid w:val="002E35D1"/>
    <w:rsid w:val="002E7253"/>
    <w:rsid w:val="002E7AB2"/>
    <w:rsid w:val="002F0E4A"/>
    <w:rsid w:val="002F2BD5"/>
    <w:rsid w:val="002F351E"/>
    <w:rsid w:val="002F68A7"/>
    <w:rsid w:val="002F6B4C"/>
    <w:rsid w:val="00301CD8"/>
    <w:rsid w:val="003025D9"/>
    <w:rsid w:val="00302FB1"/>
    <w:rsid w:val="00303922"/>
    <w:rsid w:val="003056CC"/>
    <w:rsid w:val="00306E2C"/>
    <w:rsid w:val="0030712B"/>
    <w:rsid w:val="0030788C"/>
    <w:rsid w:val="0031105B"/>
    <w:rsid w:val="00312BAB"/>
    <w:rsid w:val="003151A2"/>
    <w:rsid w:val="003151F3"/>
    <w:rsid w:val="00317A60"/>
    <w:rsid w:val="00320658"/>
    <w:rsid w:val="003376CB"/>
    <w:rsid w:val="00340C64"/>
    <w:rsid w:val="00340E39"/>
    <w:rsid w:val="00343D65"/>
    <w:rsid w:val="003458B6"/>
    <w:rsid w:val="0035225E"/>
    <w:rsid w:val="00352E0A"/>
    <w:rsid w:val="00356CD7"/>
    <w:rsid w:val="00361086"/>
    <w:rsid w:val="003625FC"/>
    <w:rsid w:val="003677B9"/>
    <w:rsid w:val="003718E7"/>
    <w:rsid w:val="00371B40"/>
    <w:rsid w:val="003736F1"/>
    <w:rsid w:val="00374A4E"/>
    <w:rsid w:val="00375CF2"/>
    <w:rsid w:val="00377231"/>
    <w:rsid w:val="00377D96"/>
    <w:rsid w:val="00377D9F"/>
    <w:rsid w:val="00381D92"/>
    <w:rsid w:val="00382246"/>
    <w:rsid w:val="0038483A"/>
    <w:rsid w:val="003866CE"/>
    <w:rsid w:val="0039406F"/>
    <w:rsid w:val="00394D10"/>
    <w:rsid w:val="00397C51"/>
    <w:rsid w:val="003A2305"/>
    <w:rsid w:val="003A312A"/>
    <w:rsid w:val="003A3309"/>
    <w:rsid w:val="003A4ADC"/>
    <w:rsid w:val="003A6D50"/>
    <w:rsid w:val="003B1161"/>
    <w:rsid w:val="003B448D"/>
    <w:rsid w:val="003B5F8D"/>
    <w:rsid w:val="003C36C0"/>
    <w:rsid w:val="003C3B0C"/>
    <w:rsid w:val="003C592A"/>
    <w:rsid w:val="003C798E"/>
    <w:rsid w:val="003C7AC1"/>
    <w:rsid w:val="003D1EF2"/>
    <w:rsid w:val="003D3AB1"/>
    <w:rsid w:val="003D4621"/>
    <w:rsid w:val="003D523D"/>
    <w:rsid w:val="003D57D1"/>
    <w:rsid w:val="003D74BB"/>
    <w:rsid w:val="003E1096"/>
    <w:rsid w:val="003E3F5B"/>
    <w:rsid w:val="003E4147"/>
    <w:rsid w:val="003E5CB8"/>
    <w:rsid w:val="003E7F80"/>
    <w:rsid w:val="003F163C"/>
    <w:rsid w:val="003F43AC"/>
    <w:rsid w:val="003F7570"/>
    <w:rsid w:val="00400AA3"/>
    <w:rsid w:val="004037FE"/>
    <w:rsid w:val="00404597"/>
    <w:rsid w:val="00406CF4"/>
    <w:rsid w:val="004123D5"/>
    <w:rsid w:val="00412DEC"/>
    <w:rsid w:val="00414AB3"/>
    <w:rsid w:val="00417180"/>
    <w:rsid w:val="0042115E"/>
    <w:rsid w:val="00425513"/>
    <w:rsid w:val="0042701C"/>
    <w:rsid w:val="004304EA"/>
    <w:rsid w:val="004309CE"/>
    <w:rsid w:val="00430D3C"/>
    <w:rsid w:val="004350A8"/>
    <w:rsid w:val="00435D48"/>
    <w:rsid w:val="00441D61"/>
    <w:rsid w:val="004420C1"/>
    <w:rsid w:val="0044296F"/>
    <w:rsid w:val="00443909"/>
    <w:rsid w:val="004447E0"/>
    <w:rsid w:val="0044491E"/>
    <w:rsid w:val="00445929"/>
    <w:rsid w:val="00445DA0"/>
    <w:rsid w:val="0044784C"/>
    <w:rsid w:val="00450D78"/>
    <w:rsid w:val="0045420D"/>
    <w:rsid w:val="00456AEF"/>
    <w:rsid w:val="00457D3B"/>
    <w:rsid w:val="00461296"/>
    <w:rsid w:val="004613EE"/>
    <w:rsid w:val="004623C9"/>
    <w:rsid w:val="00462CF4"/>
    <w:rsid w:val="00462D9A"/>
    <w:rsid w:val="00464C82"/>
    <w:rsid w:val="00466EF3"/>
    <w:rsid w:val="00467174"/>
    <w:rsid w:val="00470753"/>
    <w:rsid w:val="00470EC5"/>
    <w:rsid w:val="00470FC7"/>
    <w:rsid w:val="0047113C"/>
    <w:rsid w:val="0047127F"/>
    <w:rsid w:val="0047230E"/>
    <w:rsid w:val="00477169"/>
    <w:rsid w:val="004771AB"/>
    <w:rsid w:val="0047732A"/>
    <w:rsid w:val="00483154"/>
    <w:rsid w:val="00484BAA"/>
    <w:rsid w:val="00487169"/>
    <w:rsid w:val="004929EC"/>
    <w:rsid w:val="004974A6"/>
    <w:rsid w:val="004A0A4C"/>
    <w:rsid w:val="004A1F06"/>
    <w:rsid w:val="004A264F"/>
    <w:rsid w:val="004A385B"/>
    <w:rsid w:val="004A7079"/>
    <w:rsid w:val="004A7BBA"/>
    <w:rsid w:val="004B09E1"/>
    <w:rsid w:val="004B0ABD"/>
    <w:rsid w:val="004B3595"/>
    <w:rsid w:val="004B37D7"/>
    <w:rsid w:val="004C1F90"/>
    <w:rsid w:val="004C28D8"/>
    <w:rsid w:val="004C366F"/>
    <w:rsid w:val="004C6998"/>
    <w:rsid w:val="004D0500"/>
    <w:rsid w:val="004D0F62"/>
    <w:rsid w:val="004D10EB"/>
    <w:rsid w:val="004D2F5F"/>
    <w:rsid w:val="004D37EF"/>
    <w:rsid w:val="004D4C2C"/>
    <w:rsid w:val="004E2681"/>
    <w:rsid w:val="004E26BB"/>
    <w:rsid w:val="004E2D62"/>
    <w:rsid w:val="004E4029"/>
    <w:rsid w:val="004E5A8A"/>
    <w:rsid w:val="004F206B"/>
    <w:rsid w:val="004F35D3"/>
    <w:rsid w:val="004F6FD1"/>
    <w:rsid w:val="004F751A"/>
    <w:rsid w:val="005045A9"/>
    <w:rsid w:val="005116FB"/>
    <w:rsid w:val="00516755"/>
    <w:rsid w:val="00517616"/>
    <w:rsid w:val="0052312B"/>
    <w:rsid w:val="005238F4"/>
    <w:rsid w:val="0052621C"/>
    <w:rsid w:val="005272F4"/>
    <w:rsid w:val="0052746E"/>
    <w:rsid w:val="00527DC7"/>
    <w:rsid w:val="0053042A"/>
    <w:rsid w:val="00530DDB"/>
    <w:rsid w:val="0053175B"/>
    <w:rsid w:val="00532957"/>
    <w:rsid w:val="00535447"/>
    <w:rsid w:val="0053559B"/>
    <w:rsid w:val="00537E7B"/>
    <w:rsid w:val="005412BB"/>
    <w:rsid w:val="00541E5C"/>
    <w:rsid w:val="005430C9"/>
    <w:rsid w:val="00550EF2"/>
    <w:rsid w:val="0055208B"/>
    <w:rsid w:val="0056346E"/>
    <w:rsid w:val="00571152"/>
    <w:rsid w:val="00572CBF"/>
    <w:rsid w:val="005732F3"/>
    <w:rsid w:val="00580641"/>
    <w:rsid w:val="00582641"/>
    <w:rsid w:val="00586635"/>
    <w:rsid w:val="0059096F"/>
    <w:rsid w:val="00591D30"/>
    <w:rsid w:val="005A0AD8"/>
    <w:rsid w:val="005A616F"/>
    <w:rsid w:val="005B6B82"/>
    <w:rsid w:val="005C02D2"/>
    <w:rsid w:val="005C152F"/>
    <w:rsid w:val="005C1711"/>
    <w:rsid w:val="005C28D9"/>
    <w:rsid w:val="005C463B"/>
    <w:rsid w:val="005C6741"/>
    <w:rsid w:val="005D0B42"/>
    <w:rsid w:val="005D10E0"/>
    <w:rsid w:val="005D171D"/>
    <w:rsid w:val="005D208B"/>
    <w:rsid w:val="005D40D4"/>
    <w:rsid w:val="005D5C11"/>
    <w:rsid w:val="005D6BF9"/>
    <w:rsid w:val="005E0E68"/>
    <w:rsid w:val="005E50EE"/>
    <w:rsid w:val="005F03D1"/>
    <w:rsid w:val="005F0990"/>
    <w:rsid w:val="005F3309"/>
    <w:rsid w:val="005F43CB"/>
    <w:rsid w:val="005F5449"/>
    <w:rsid w:val="005F6BEB"/>
    <w:rsid w:val="005F6FC2"/>
    <w:rsid w:val="005F7090"/>
    <w:rsid w:val="00600787"/>
    <w:rsid w:val="00602103"/>
    <w:rsid w:val="006030B5"/>
    <w:rsid w:val="00603594"/>
    <w:rsid w:val="0060468F"/>
    <w:rsid w:val="006052A5"/>
    <w:rsid w:val="00607C6B"/>
    <w:rsid w:val="0061257E"/>
    <w:rsid w:val="006170DF"/>
    <w:rsid w:val="00623055"/>
    <w:rsid w:val="00627027"/>
    <w:rsid w:val="0063094A"/>
    <w:rsid w:val="00630A48"/>
    <w:rsid w:val="00630E2F"/>
    <w:rsid w:val="006334EB"/>
    <w:rsid w:val="00640164"/>
    <w:rsid w:val="006407D7"/>
    <w:rsid w:val="006428BD"/>
    <w:rsid w:val="00642BC7"/>
    <w:rsid w:val="00644D53"/>
    <w:rsid w:val="006459B7"/>
    <w:rsid w:val="00651652"/>
    <w:rsid w:val="00652313"/>
    <w:rsid w:val="00653356"/>
    <w:rsid w:val="00654126"/>
    <w:rsid w:val="006545D3"/>
    <w:rsid w:val="00655ADE"/>
    <w:rsid w:val="00656E9F"/>
    <w:rsid w:val="00660AC1"/>
    <w:rsid w:val="00660DFA"/>
    <w:rsid w:val="006667A9"/>
    <w:rsid w:val="00670FBE"/>
    <w:rsid w:val="00671EFD"/>
    <w:rsid w:val="0068352E"/>
    <w:rsid w:val="006838B3"/>
    <w:rsid w:val="00685C16"/>
    <w:rsid w:val="00686451"/>
    <w:rsid w:val="00692A0F"/>
    <w:rsid w:val="006A0FD3"/>
    <w:rsid w:val="006A1632"/>
    <w:rsid w:val="006B005C"/>
    <w:rsid w:val="006B034C"/>
    <w:rsid w:val="006B1716"/>
    <w:rsid w:val="006B4169"/>
    <w:rsid w:val="006B588E"/>
    <w:rsid w:val="006B7F31"/>
    <w:rsid w:val="006C22A2"/>
    <w:rsid w:val="006C2A36"/>
    <w:rsid w:val="006C36FA"/>
    <w:rsid w:val="006C5487"/>
    <w:rsid w:val="006C67E4"/>
    <w:rsid w:val="006C6CE6"/>
    <w:rsid w:val="006C783C"/>
    <w:rsid w:val="006C7E99"/>
    <w:rsid w:val="006D1B28"/>
    <w:rsid w:val="006D2C56"/>
    <w:rsid w:val="006D2C58"/>
    <w:rsid w:val="006D2F84"/>
    <w:rsid w:val="006D38A5"/>
    <w:rsid w:val="006D6B62"/>
    <w:rsid w:val="006E1E65"/>
    <w:rsid w:val="006E319C"/>
    <w:rsid w:val="006E3D81"/>
    <w:rsid w:val="006E4C12"/>
    <w:rsid w:val="006E7686"/>
    <w:rsid w:val="006F298C"/>
    <w:rsid w:val="006F5197"/>
    <w:rsid w:val="007029C4"/>
    <w:rsid w:val="00702E53"/>
    <w:rsid w:val="0071155E"/>
    <w:rsid w:val="0071288A"/>
    <w:rsid w:val="007146E4"/>
    <w:rsid w:val="00714DF1"/>
    <w:rsid w:val="007170F0"/>
    <w:rsid w:val="0072256D"/>
    <w:rsid w:val="007226B2"/>
    <w:rsid w:val="00724234"/>
    <w:rsid w:val="00724327"/>
    <w:rsid w:val="00726B4E"/>
    <w:rsid w:val="0072786F"/>
    <w:rsid w:val="007301A6"/>
    <w:rsid w:val="0074395F"/>
    <w:rsid w:val="0074488B"/>
    <w:rsid w:val="00745031"/>
    <w:rsid w:val="00746423"/>
    <w:rsid w:val="007469E0"/>
    <w:rsid w:val="007571C7"/>
    <w:rsid w:val="0076088A"/>
    <w:rsid w:val="00762147"/>
    <w:rsid w:val="007638DF"/>
    <w:rsid w:val="007648DC"/>
    <w:rsid w:val="007648E5"/>
    <w:rsid w:val="00767E37"/>
    <w:rsid w:val="00770AF8"/>
    <w:rsid w:val="007745F9"/>
    <w:rsid w:val="00775B4F"/>
    <w:rsid w:val="00776CEF"/>
    <w:rsid w:val="00780B9E"/>
    <w:rsid w:val="0078483C"/>
    <w:rsid w:val="00791503"/>
    <w:rsid w:val="00794863"/>
    <w:rsid w:val="00794B82"/>
    <w:rsid w:val="00795094"/>
    <w:rsid w:val="00795CB1"/>
    <w:rsid w:val="007A099F"/>
    <w:rsid w:val="007A3BD4"/>
    <w:rsid w:val="007A434C"/>
    <w:rsid w:val="007A6266"/>
    <w:rsid w:val="007C441A"/>
    <w:rsid w:val="007C6968"/>
    <w:rsid w:val="007C7859"/>
    <w:rsid w:val="007C7CF3"/>
    <w:rsid w:val="007C7F29"/>
    <w:rsid w:val="007C7FEB"/>
    <w:rsid w:val="007D3074"/>
    <w:rsid w:val="007D548F"/>
    <w:rsid w:val="007E0437"/>
    <w:rsid w:val="007E0695"/>
    <w:rsid w:val="007E0DDD"/>
    <w:rsid w:val="007E1EE0"/>
    <w:rsid w:val="007E3BA8"/>
    <w:rsid w:val="007E53CD"/>
    <w:rsid w:val="007E76BA"/>
    <w:rsid w:val="007E7B59"/>
    <w:rsid w:val="007F6DFB"/>
    <w:rsid w:val="0080343D"/>
    <w:rsid w:val="00803F4F"/>
    <w:rsid w:val="00804037"/>
    <w:rsid w:val="00811412"/>
    <w:rsid w:val="00812822"/>
    <w:rsid w:val="00813D2C"/>
    <w:rsid w:val="00813F44"/>
    <w:rsid w:val="0081462C"/>
    <w:rsid w:val="00815BEA"/>
    <w:rsid w:val="00817F8C"/>
    <w:rsid w:val="00832ADA"/>
    <w:rsid w:val="00832D63"/>
    <w:rsid w:val="00833B2D"/>
    <w:rsid w:val="00834312"/>
    <w:rsid w:val="00836E42"/>
    <w:rsid w:val="008404BE"/>
    <w:rsid w:val="00840750"/>
    <w:rsid w:val="00841FAB"/>
    <w:rsid w:val="008457F2"/>
    <w:rsid w:val="00846308"/>
    <w:rsid w:val="00847D37"/>
    <w:rsid w:val="008519E9"/>
    <w:rsid w:val="00851A9D"/>
    <w:rsid w:val="00856F42"/>
    <w:rsid w:val="00861E12"/>
    <w:rsid w:val="00861F97"/>
    <w:rsid w:val="0086285C"/>
    <w:rsid w:val="008676EE"/>
    <w:rsid w:val="00870FBA"/>
    <w:rsid w:val="00871AEC"/>
    <w:rsid w:val="00877D5D"/>
    <w:rsid w:val="00883487"/>
    <w:rsid w:val="008864AD"/>
    <w:rsid w:val="00891E8C"/>
    <w:rsid w:val="00892A78"/>
    <w:rsid w:val="00892DE6"/>
    <w:rsid w:val="00895DC9"/>
    <w:rsid w:val="008A4CFE"/>
    <w:rsid w:val="008A5C69"/>
    <w:rsid w:val="008A709D"/>
    <w:rsid w:val="008B0F3B"/>
    <w:rsid w:val="008B2F23"/>
    <w:rsid w:val="008B6547"/>
    <w:rsid w:val="008B7650"/>
    <w:rsid w:val="008C008D"/>
    <w:rsid w:val="008C4099"/>
    <w:rsid w:val="008C59F2"/>
    <w:rsid w:val="008D00CD"/>
    <w:rsid w:val="008D1F0A"/>
    <w:rsid w:val="008D428C"/>
    <w:rsid w:val="008D4E8D"/>
    <w:rsid w:val="008D79BA"/>
    <w:rsid w:val="008E12F3"/>
    <w:rsid w:val="008E3040"/>
    <w:rsid w:val="008E3E12"/>
    <w:rsid w:val="008F0CAF"/>
    <w:rsid w:val="008F4685"/>
    <w:rsid w:val="008F57D0"/>
    <w:rsid w:val="008F5B43"/>
    <w:rsid w:val="008F6BD1"/>
    <w:rsid w:val="008F783E"/>
    <w:rsid w:val="00900E66"/>
    <w:rsid w:val="00901319"/>
    <w:rsid w:val="0090549C"/>
    <w:rsid w:val="009058C8"/>
    <w:rsid w:val="009061BA"/>
    <w:rsid w:val="00914BD5"/>
    <w:rsid w:val="00920A44"/>
    <w:rsid w:val="00923835"/>
    <w:rsid w:val="00927826"/>
    <w:rsid w:val="0093086B"/>
    <w:rsid w:val="009320BA"/>
    <w:rsid w:val="00932FC6"/>
    <w:rsid w:val="00933099"/>
    <w:rsid w:val="0093757C"/>
    <w:rsid w:val="00942FDA"/>
    <w:rsid w:val="00943E71"/>
    <w:rsid w:val="00947C63"/>
    <w:rsid w:val="00951A71"/>
    <w:rsid w:val="009526B4"/>
    <w:rsid w:val="0095323A"/>
    <w:rsid w:val="0095651F"/>
    <w:rsid w:val="00960F42"/>
    <w:rsid w:val="00962202"/>
    <w:rsid w:val="00962E52"/>
    <w:rsid w:val="00964CED"/>
    <w:rsid w:val="00965FA5"/>
    <w:rsid w:val="00966F7E"/>
    <w:rsid w:val="00967672"/>
    <w:rsid w:val="00971BC7"/>
    <w:rsid w:val="00975559"/>
    <w:rsid w:val="00981B71"/>
    <w:rsid w:val="009845E5"/>
    <w:rsid w:val="00984DD2"/>
    <w:rsid w:val="00987B3E"/>
    <w:rsid w:val="009925A5"/>
    <w:rsid w:val="00993B98"/>
    <w:rsid w:val="00995896"/>
    <w:rsid w:val="009A0C35"/>
    <w:rsid w:val="009A0EF4"/>
    <w:rsid w:val="009A3CE1"/>
    <w:rsid w:val="009A696A"/>
    <w:rsid w:val="009A6A9F"/>
    <w:rsid w:val="009B0463"/>
    <w:rsid w:val="009B2214"/>
    <w:rsid w:val="009B4001"/>
    <w:rsid w:val="009B4054"/>
    <w:rsid w:val="009B4209"/>
    <w:rsid w:val="009B4F8C"/>
    <w:rsid w:val="009B5326"/>
    <w:rsid w:val="009B54C5"/>
    <w:rsid w:val="009B5532"/>
    <w:rsid w:val="009B6A35"/>
    <w:rsid w:val="009C09E0"/>
    <w:rsid w:val="009C4521"/>
    <w:rsid w:val="009C4B4C"/>
    <w:rsid w:val="009C76FC"/>
    <w:rsid w:val="009D6757"/>
    <w:rsid w:val="009D7EA1"/>
    <w:rsid w:val="009D7F7D"/>
    <w:rsid w:val="009E37BE"/>
    <w:rsid w:val="009E5191"/>
    <w:rsid w:val="009F091A"/>
    <w:rsid w:val="009F40DB"/>
    <w:rsid w:val="009F6780"/>
    <w:rsid w:val="009F7000"/>
    <w:rsid w:val="009F7828"/>
    <w:rsid w:val="009F7E4F"/>
    <w:rsid w:val="00A0240C"/>
    <w:rsid w:val="00A03340"/>
    <w:rsid w:val="00A03902"/>
    <w:rsid w:val="00A064BD"/>
    <w:rsid w:val="00A06B01"/>
    <w:rsid w:val="00A1072F"/>
    <w:rsid w:val="00A11391"/>
    <w:rsid w:val="00A11B83"/>
    <w:rsid w:val="00A11BCF"/>
    <w:rsid w:val="00A14A79"/>
    <w:rsid w:val="00A15FA8"/>
    <w:rsid w:val="00A21301"/>
    <w:rsid w:val="00A21D01"/>
    <w:rsid w:val="00A3033D"/>
    <w:rsid w:val="00A3198E"/>
    <w:rsid w:val="00A343E1"/>
    <w:rsid w:val="00A36231"/>
    <w:rsid w:val="00A3778B"/>
    <w:rsid w:val="00A40CD7"/>
    <w:rsid w:val="00A411CB"/>
    <w:rsid w:val="00A41DFB"/>
    <w:rsid w:val="00A43E13"/>
    <w:rsid w:val="00A43E6F"/>
    <w:rsid w:val="00A459F8"/>
    <w:rsid w:val="00A45D76"/>
    <w:rsid w:val="00A47454"/>
    <w:rsid w:val="00A53743"/>
    <w:rsid w:val="00A56050"/>
    <w:rsid w:val="00A5743C"/>
    <w:rsid w:val="00A577E6"/>
    <w:rsid w:val="00A57AF5"/>
    <w:rsid w:val="00A6430A"/>
    <w:rsid w:val="00A65AF6"/>
    <w:rsid w:val="00A65F92"/>
    <w:rsid w:val="00A714B1"/>
    <w:rsid w:val="00A72A40"/>
    <w:rsid w:val="00A74953"/>
    <w:rsid w:val="00A81B40"/>
    <w:rsid w:val="00A82F95"/>
    <w:rsid w:val="00A83C71"/>
    <w:rsid w:val="00A92F91"/>
    <w:rsid w:val="00A93812"/>
    <w:rsid w:val="00A942F8"/>
    <w:rsid w:val="00AA5A81"/>
    <w:rsid w:val="00AA5E87"/>
    <w:rsid w:val="00AB1079"/>
    <w:rsid w:val="00AB10C8"/>
    <w:rsid w:val="00AB3B66"/>
    <w:rsid w:val="00AB51E5"/>
    <w:rsid w:val="00AB6696"/>
    <w:rsid w:val="00AC05A2"/>
    <w:rsid w:val="00AC32AD"/>
    <w:rsid w:val="00AC50C3"/>
    <w:rsid w:val="00AC58EA"/>
    <w:rsid w:val="00AD01C1"/>
    <w:rsid w:val="00AD54ED"/>
    <w:rsid w:val="00AD5B2B"/>
    <w:rsid w:val="00AE3A73"/>
    <w:rsid w:val="00AE5274"/>
    <w:rsid w:val="00AE5ABB"/>
    <w:rsid w:val="00AE67F2"/>
    <w:rsid w:val="00AE791F"/>
    <w:rsid w:val="00AE7E01"/>
    <w:rsid w:val="00AF3574"/>
    <w:rsid w:val="00AF39C5"/>
    <w:rsid w:val="00AF4412"/>
    <w:rsid w:val="00B00093"/>
    <w:rsid w:val="00B02E21"/>
    <w:rsid w:val="00B06616"/>
    <w:rsid w:val="00B10D3E"/>
    <w:rsid w:val="00B20499"/>
    <w:rsid w:val="00B26BD4"/>
    <w:rsid w:val="00B30158"/>
    <w:rsid w:val="00B31D62"/>
    <w:rsid w:val="00B35B46"/>
    <w:rsid w:val="00B4294A"/>
    <w:rsid w:val="00B47650"/>
    <w:rsid w:val="00B50100"/>
    <w:rsid w:val="00B54C29"/>
    <w:rsid w:val="00B55017"/>
    <w:rsid w:val="00B6144B"/>
    <w:rsid w:val="00B64675"/>
    <w:rsid w:val="00B64E52"/>
    <w:rsid w:val="00B65810"/>
    <w:rsid w:val="00B65B6C"/>
    <w:rsid w:val="00B67187"/>
    <w:rsid w:val="00B73044"/>
    <w:rsid w:val="00B73061"/>
    <w:rsid w:val="00B74AE3"/>
    <w:rsid w:val="00B75B84"/>
    <w:rsid w:val="00B77019"/>
    <w:rsid w:val="00B825D6"/>
    <w:rsid w:val="00B83028"/>
    <w:rsid w:val="00B84883"/>
    <w:rsid w:val="00B87160"/>
    <w:rsid w:val="00B871A9"/>
    <w:rsid w:val="00B93FCA"/>
    <w:rsid w:val="00B96FB5"/>
    <w:rsid w:val="00BA52ED"/>
    <w:rsid w:val="00BA7209"/>
    <w:rsid w:val="00BB20C7"/>
    <w:rsid w:val="00BB2345"/>
    <w:rsid w:val="00BB34D8"/>
    <w:rsid w:val="00BB3ADD"/>
    <w:rsid w:val="00BB69E1"/>
    <w:rsid w:val="00BB6ED4"/>
    <w:rsid w:val="00BB6FD9"/>
    <w:rsid w:val="00BB7129"/>
    <w:rsid w:val="00BC26CC"/>
    <w:rsid w:val="00BD013A"/>
    <w:rsid w:val="00BD07DE"/>
    <w:rsid w:val="00BD13E9"/>
    <w:rsid w:val="00BD24A0"/>
    <w:rsid w:val="00BD7A84"/>
    <w:rsid w:val="00BE2033"/>
    <w:rsid w:val="00BE54F5"/>
    <w:rsid w:val="00BE7C62"/>
    <w:rsid w:val="00BF3061"/>
    <w:rsid w:val="00BF3B8A"/>
    <w:rsid w:val="00BF77E7"/>
    <w:rsid w:val="00BF7A94"/>
    <w:rsid w:val="00C005E2"/>
    <w:rsid w:val="00C03000"/>
    <w:rsid w:val="00C035C4"/>
    <w:rsid w:val="00C03B2E"/>
    <w:rsid w:val="00C05095"/>
    <w:rsid w:val="00C107CB"/>
    <w:rsid w:val="00C114B0"/>
    <w:rsid w:val="00C11732"/>
    <w:rsid w:val="00C1369F"/>
    <w:rsid w:val="00C14592"/>
    <w:rsid w:val="00C14E28"/>
    <w:rsid w:val="00C15177"/>
    <w:rsid w:val="00C21071"/>
    <w:rsid w:val="00C2112E"/>
    <w:rsid w:val="00C25574"/>
    <w:rsid w:val="00C31314"/>
    <w:rsid w:val="00C3308C"/>
    <w:rsid w:val="00C334CF"/>
    <w:rsid w:val="00C34B4B"/>
    <w:rsid w:val="00C377BC"/>
    <w:rsid w:val="00C40F94"/>
    <w:rsid w:val="00C4187F"/>
    <w:rsid w:val="00C42C03"/>
    <w:rsid w:val="00C47482"/>
    <w:rsid w:val="00C47C7F"/>
    <w:rsid w:val="00C557F8"/>
    <w:rsid w:val="00C5621A"/>
    <w:rsid w:val="00C57D10"/>
    <w:rsid w:val="00C57D34"/>
    <w:rsid w:val="00C613C2"/>
    <w:rsid w:val="00C61CEE"/>
    <w:rsid w:val="00C61D49"/>
    <w:rsid w:val="00C6579F"/>
    <w:rsid w:val="00C677D0"/>
    <w:rsid w:val="00C7138D"/>
    <w:rsid w:val="00C71BA6"/>
    <w:rsid w:val="00C7412E"/>
    <w:rsid w:val="00C75501"/>
    <w:rsid w:val="00C8080E"/>
    <w:rsid w:val="00C80A32"/>
    <w:rsid w:val="00C80F40"/>
    <w:rsid w:val="00C830EC"/>
    <w:rsid w:val="00C86FCF"/>
    <w:rsid w:val="00C91292"/>
    <w:rsid w:val="00C91991"/>
    <w:rsid w:val="00C96CB9"/>
    <w:rsid w:val="00CA7A07"/>
    <w:rsid w:val="00CB13B3"/>
    <w:rsid w:val="00CB63EA"/>
    <w:rsid w:val="00CC14DF"/>
    <w:rsid w:val="00CC19CA"/>
    <w:rsid w:val="00CC3209"/>
    <w:rsid w:val="00CC4074"/>
    <w:rsid w:val="00CC410C"/>
    <w:rsid w:val="00CC5941"/>
    <w:rsid w:val="00CC65AB"/>
    <w:rsid w:val="00CC6B80"/>
    <w:rsid w:val="00CD4430"/>
    <w:rsid w:val="00CD4775"/>
    <w:rsid w:val="00CD6017"/>
    <w:rsid w:val="00CD77DF"/>
    <w:rsid w:val="00CE111E"/>
    <w:rsid w:val="00CE1317"/>
    <w:rsid w:val="00CE1ADE"/>
    <w:rsid w:val="00CE3B6A"/>
    <w:rsid w:val="00CE4F71"/>
    <w:rsid w:val="00CE58FF"/>
    <w:rsid w:val="00CE6977"/>
    <w:rsid w:val="00CE71BD"/>
    <w:rsid w:val="00CF0075"/>
    <w:rsid w:val="00CF2E63"/>
    <w:rsid w:val="00CF5E41"/>
    <w:rsid w:val="00CF7BE4"/>
    <w:rsid w:val="00D038A6"/>
    <w:rsid w:val="00D0432E"/>
    <w:rsid w:val="00D04390"/>
    <w:rsid w:val="00D05F84"/>
    <w:rsid w:val="00D066DA"/>
    <w:rsid w:val="00D11059"/>
    <w:rsid w:val="00D11D1F"/>
    <w:rsid w:val="00D12448"/>
    <w:rsid w:val="00D14889"/>
    <w:rsid w:val="00D1532C"/>
    <w:rsid w:val="00D15CBB"/>
    <w:rsid w:val="00D16364"/>
    <w:rsid w:val="00D17E2A"/>
    <w:rsid w:val="00D20739"/>
    <w:rsid w:val="00D21C9A"/>
    <w:rsid w:val="00D23880"/>
    <w:rsid w:val="00D25DF8"/>
    <w:rsid w:val="00D304E0"/>
    <w:rsid w:val="00D31A5F"/>
    <w:rsid w:val="00D329E1"/>
    <w:rsid w:val="00D36C64"/>
    <w:rsid w:val="00D36E4E"/>
    <w:rsid w:val="00D37F63"/>
    <w:rsid w:val="00D439D0"/>
    <w:rsid w:val="00D44D7B"/>
    <w:rsid w:val="00D45003"/>
    <w:rsid w:val="00D513C2"/>
    <w:rsid w:val="00D51ABD"/>
    <w:rsid w:val="00D55252"/>
    <w:rsid w:val="00D55F93"/>
    <w:rsid w:val="00D61135"/>
    <w:rsid w:val="00D61AF2"/>
    <w:rsid w:val="00D62D18"/>
    <w:rsid w:val="00D63CB6"/>
    <w:rsid w:val="00D76E0D"/>
    <w:rsid w:val="00D76F3D"/>
    <w:rsid w:val="00D82001"/>
    <w:rsid w:val="00D85227"/>
    <w:rsid w:val="00D86DED"/>
    <w:rsid w:val="00D86F10"/>
    <w:rsid w:val="00D8785F"/>
    <w:rsid w:val="00D918BA"/>
    <w:rsid w:val="00D92DA6"/>
    <w:rsid w:val="00D92E40"/>
    <w:rsid w:val="00D95BDF"/>
    <w:rsid w:val="00DA0711"/>
    <w:rsid w:val="00DA1110"/>
    <w:rsid w:val="00DA743F"/>
    <w:rsid w:val="00DB2617"/>
    <w:rsid w:val="00DB46B9"/>
    <w:rsid w:val="00DB55C9"/>
    <w:rsid w:val="00DC0B20"/>
    <w:rsid w:val="00DC1B53"/>
    <w:rsid w:val="00DC486E"/>
    <w:rsid w:val="00DC5224"/>
    <w:rsid w:val="00DC73AF"/>
    <w:rsid w:val="00DC7D91"/>
    <w:rsid w:val="00DD5430"/>
    <w:rsid w:val="00DF11BC"/>
    <w:rsid w:val="00DF153B"/>
    <w:rsid w:val="00DF1BF0"/>
    <w:rsid w:val="00DF3C73"/>
    <w:rsid w:val="00DF5632"/>
    <w:rsid w:val="00DF568C"/>
    <w:rsid w:val="00DF640E"/>
    <w:rsid w:val="00DF6A00"/>
    <w:rsid w:val="00DF6A48"/>
    <w:rsid w:val="00E00A90"/>
    <w:rsid w:val="00E05A20"/>
    <w:rsid w:val="00E06B09"/>
    <w:rsid w:val="00E12656"/>
    <w:rsid w:val="00E13CE6"/>
    <w:rsid w:val="00E15013"/>
    <w:rsid w:val="00E15887"/>
    <w:rsid w:val="00E15A95"/>
    <w:rsid w:val="00E15F17"/>
    <w:rsid w:val="00E2104F"/>
    <w:rsid w:val="00E218F5"/>
    <w:rsid w:val="00E30C9D"/>
    <w:rsid w:val="00E31C22"/>
    <w:rsid w:val="00E33C07"/>
    <w:rsid w:val="00E3737D"/>
    <w:rsid w:val="00E44207"/>
    <w:rsid w:val="00E4457C"/>
    <w:rsid w:val="00E46CB3"/>
    <w:rsid w:val="00E51527"/>
    <w:rsid w:val="00E5417E"/>
    <w:rsid w:val="00E5475F"/>
    <w:rsid w:val="00E5545F"/>
    <w:rsid w:val="00E56949"/>
    <w:rsid w:val="00E5741C"/>
    <w:rsid w:val="00E602CF"/>
    <w:rsid w:val="00E606DC"/>
    <w:rsid w:val="00E60AA1"/>
    <w:rsid w:val="00E61352"/>
    <w:rsid w:val="00E61848"/>
    <w:rsid w:val="00E6246B"/>
    <w:rsid w:val="00E63A40"/>
    <w:rsid w:val="00E65E0B"/>
    <w:rsid w:val="00E66455"/>
    <w:rsid w:val="00E703F3"/>
    <w:rsid w:val="00E707B8"/>
    <w:rsid w:val="00E71668"/>
    <w:rsid w:val="00E72057"/>
    <w:rsid w:val="00E7224C"/>
    <w:rsid w:val="00E7274C"/>
    <w:rsid w:val="00E74081"/>
    <w:rsid w:val="00E74356"/>
    <w:rsid w:val="00E74594"/>
    <w:rsid w:val="00E747D5"/>
    <w:rsid w:val="00E753FE"/>
    <w:rsid w:val="00E76D38"/>
    <w:rsid w:val="00E820EF"/>
    <w:rsid w:val="00E83CD4"/>
    <w:rsid w:val="00E84602"/>
    <w:rsid w:val="00E85F3F"/>
    <w:rsid w:val="00E874C2"/>
    <w:rsid w:val="00E87E99"/>
    <w:rsid w:val="00E901E9"/>
    <w:rsid w:val="00E91C53"/>
    <w:rsid w:val="00E92036"/>
    <w:rsid w:val="00E9246A"/>
    <w:rsid w:val="00E95062"/>
    <w:rsid w:val="00E97871"/>
    <w:rsid w:val="00EA3503"/>
    <w:rsid w:val="00EA4C97"/>
    <w:rsid w:val="00EA4EB9"/>
    <w:rsid w:val="00EB0587"/>
    <w:rsid w:val="00EB1975"/>
    <w:rsid w:val="00EB3DF7"/>
    <w:rsid w:val="00EC313F"/>
    <w:rsid w:val="00EC4B85"/>
    <w:rsid w:val="00ED234E"/>
    <w:rsid w:val="00ED2E5E"/>
    <w:rsid w:val="00ED3F34"/>
    <w:rsid w:val="00EE3B77"/>
    <w:rsid w:val="00EE54E2"/>
    <w:rsid w:val="00EE5BB0"/>
    <w:rsid w:val="00EE632E"/>
    <w:rsid w:val="00EE71F4"/>
    <w:rsid w:val="00EF2194"/>
    <w:rsid w:val="00EF54CB"/>
    <w:rsid w:val="00EF5E1C"/>
    <w:rsid w:val="00F032AB"/>
    <w:rsid w:val="00F055C4"/>
    <w:rsid w:val="00F103BE"/>
    <w:rsid w:val="00F11750"/>
    <w:rsid w:val="00F13173"/>
    <w:rsid w:val="00F133B5"/>
    <w:rsid w:val="00F134B8"/>
    <w:rsid w:val="00F13C41"/>
    <w:rsid w:val="00F13EEC"/>
    <w:rsid w:val="00F14EE4"/>
    <w:rsid w:val="00F16EDC"/>
    <w:rsid w:val="00F24FC0"/>
    <w:rsid w:val="00F25390"/>
    <w:rsid w:val="00F27983"/>
    <w:rsid w:val="00F27EE5"/>
    <w:rsid w:val="00F30616"/>
    <w:rsid w:val="00F31BE9"/>
    <w:rsid w:val="00F35DE5"/>
    <w:rsid w:val="00F364E0"/>
    <w:rsid w:val="00F401A2"/>
    <w:rsid w:val="00F418D9"/>
    <w:rsid w:val="00F53746"/>
    <w:rsid w:val="00F568B0"/>
    <w:rsid w:val="00F56C71"/>
    <w:rsid w:val="00F60464"/>
    <w:rsid w:val="00F6082B"/>
    <w:rsid w:val="00F61026"/>
    <w:rsid w:val="00F65394"/>
    <w:rsid w:val="00F6605F"/>
    <w:rsid w:val="00F71BA4"/>
    <w:rsid w:val="00F7456A"/>
    <w:rsid w:val="00F775E2"/>
    <w:rsid w:val="00F77695"/>
    <w:rsid w:val="00F82AE3"/>
    <w:rsid w:val="00F844FA"/>
    <w:rsid w:val="00F857E8"/>
    <w:rsid w:val="00F956D4"/>
    <w:rsid w:val="00F97643"/>
    <w:rsid w:val="00FA0A61"/>
    <w:rsid w:val="00FA5024"/>
    <w:rsid w:val="00FA510E"/>
    <w:rsid w:val="00FA5552"/>
    <w:rsid w:val="00FA6636"/>
    <w:rsid w:val="00FA77DF"/>
    <w:rsid w:val="00FB4280"/>
    <w:rsid w:val="00FB4F10"/>
    <w:rsid w:val="00FC04A9"/>
    <w:rsid w:val="00FC0702"/>
    <w:rsid w:val="00FC6107"/>
    <w:rsid w:val="00FC7B70"/>
    <w:rsid w:val="00FD2858"/>
    <w:rsid w:val="00FD49A5"/>
    <w:rsid w:val="00FD4BAA"/>
    <w:rsid w:val="00FD57EA"/>
    <w:rsid w:val="00FD5ABB"/>
    <w:rsid w:val="00FE14F4"/>
    <w:rsid w:val="00FE6EF8"/>
    <w:rsid w:val="00FF0999"/>
    <w:rsid w:val="00FF0C50"/>
    <w:rsid w:val="00FF2E1B"/>
    <w:rsid w:val="00FF4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0D0C31"/>
  <w15:docId w15:val="{688D288D-B256-42F1-A073-2BC51F6D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19E9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4A385B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utlineLvl w:val="0"/>
    </w:pPr>
    <w:rPr>
      <w:rFonts w:ascii="Verdana" w:hAnsi="Verdana"/>
      <w:b/>
      <w:color w:val="0000FF"/>
    </w:rPr>
  </w:style>
  <w:style w:type="paragraph" w:styleId="Heading2">
    <w:name w:val="heading 2"/>
    <w:basedOn w:val="Normal"/>
    <w:next w:val="Normal"/>
    <w:qFormat/>
    <w:rsid w:val="004A385B"/>
    <w:pPr>
      <w:keepNext/>
      <w:outlineLvl w:val="1"/>
    </w:pPr>
    <w:rPr>
      <w:rFonts w:ascii="Arial" w:hAnsi="Arial"/>
      <w:b/>
      <w:sz w:val="22"/>
      <w:u w:val="single"/>
    </w:rPr>
  </w:style>
  <w:style w:type="paragraph" w:styleId="Heading3">
    <w:name w:val="heading 3"/>
    <w:basedOn w:val="Normal"/>
    <w:next w:val="Normal"/>
    <w:qFormat/>
    <w:rsid w:val="004A385B"/>
    <w:pPr>
      <w:keepNext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rsid w:val="004A385B"/>
    <w:pPr>
      <w:keepNext/>
      <w:jc w:val="both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rsid w:val="004A385B"/>
    <w:pPr>
      <w:keepNext/>
      <w:outlineLvl w:val="4"/>
    </w:pPr>
    <w:rPr>
      <w:rFonts w:ascii="Arial" w:hAnsi="Arial"/>
      <w:b/>
      <w:color w:val="FF0000"/>
      <w:sz w:val="22"/>
    </w:rPr>
  </w:style>
  <w:style w:type="paragraph" w:styleId="Heading6">
    <w:name w:val="heading 6"/>
    <w:basedOn w:val="Normal"/>
    <w:next w:val="Normal"/>
    <w:qFormat/>
    <w:rsid w:val="004A385B"/>
    <w:pPr>
      <w:keepNext/>
      <w:tabs>
        <w:tab w:val="left" w:pos="4860"/>
        <w:tab w:val="right" w:pos="9360"/>
      </w:tabs>
      <w:ind w:right="446"/>
      <w:outlineLvl w:val="5"/>
    </w:pPr>
    <w:rPr>
      <w:rFonts w:ascii="Arial" w:hAnsi="Arial"/>
      <w:b/>
      <w:color w:val="FF0000"/>
      <w:sz w:val="22"/>
    </w:rPr>
  </w:style>
  <w:style w:type="paragraph" w:styleId="Heading7">
    <w:name w:val="heading 7"/>
    <w:basedOn w:val="Normal"/>
    <w:next w:val="Normal"/>
    <w:qFormat/>
    <w:rsid w:val="004A385B"/>
    <w:pPr>
      <w:keepNext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4A385B"/>
    <w:pPr>
      <w:keepNext/>
      <w:jc w:val="both"/>
      <w:outlineLvl w:val="7"/>
    </w:pPr>
    <w:rPr>
      <w:rFonts w:ascii="Arial" w:hAnsi="Arial"/>
      <w:u w:val="single"/>
    </w:rPr>
  </w:style>
  <w:style w:type="paragraph" w:styleId="Heading9">
    <w:name w:val="heading 9"/>
    <w:basedOn w:val="Normal"/>
    <w:next w:val="Normal"/>
    <w:qFormat/>
    <w:rsid w:val="004A385B"/>
    <w:pPr>
      <w:keepNext/>
      <w:outlineLvl w:val="8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A385B"/>
    <w:pPr>
      <w:jc w:val="center"/>
    </w:pPr>
    <w:rPr>
      <w:sz w:val="28"/>
    </w:rPr>
  </w:style>
  <w:style w:type="character" w:customStyle="1" w:styleId="Heading3Char">
    <w:name w:val="Heading 3 Char"/>
    <w:rsid w:val="004A385B"/>
    <w:rPr>
      <w:rFonts w:ascii="Arial" w:hAnsi="Arial" w:cs="Arial"/>
      <w:b/>
      <w:bCs/>
      <w:noProof w:val="0"/>
      <w:sz w:val="26"/>
      <w:szCs w:val="26"/>
      <w:lang w:val="en-US" w:eastAsia="en-US" w:bidi="ar-SA"/>
    </w:rPr>
  </w:style>
  <w:style w:type="paragraph" w:styleId="BodyText">
    <w:name w:val="Body Text"/>
    <w:basedOn w:val="Normal"/>
    <w:rsid w:val="004A385B"/>
    <w:rPr>
      <w:rFonts w:ascii="Verdana" w:hAnsi="Verdana"/>
      <w:b/>
      <w:color w:val="993300"/>
      <w:u w:val="single"/>
    </w:rPr>
  </w:style>
  <w:style w:type="paragraph" w:styleId="BodyText2">
    <w:name w:val="Body Text 2"/>
    <w:basedOn w:val="Normal"/>
    <w:rsid w:val="004A385B"/>
    <w:rPr>
      <w:rFonts w:ascii="Verdana" w:hAnsi="Verdana"/>
      <w:b/>
      <w:color w:val="993300"/>
    </w:rPr>
  </w:style>
  <w:style w:type="paragraph" w:styleId="BodyText3">
    <w:name w:val="Body Text 3"/>
    <w:basedOn w:val="Normal"/>
    <w:rsid w:val="004A385B"/>
    <w:pPr>
      <w:jc w:val="both"/>
    </w:pPr>
    <w:rPr>
      <w:rFonts w:ascii="Verdana" w:hAnsi="Verdana" w:cs="Arial"/>
      <w:b/>
      <w:color w:val="993300"/>
    </w:rPr>
  </w:style>
  <w:style w:type="paragraph" w:styleId="Header">
    <w:name w:val="header"/>
    <w:basedOn w:val="Normal"/>
    <w:link w:val="HeaderChar"/>
    <w:rsid w:val="004A385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A385B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4A385B"/>
    <w:rPr>
      <w:rFonts w:ascii="Calibri" w:hAnsi="Calibri" w:cs="Calibri"/>
      <w:sz w:val="22"/>
      <w:szCs w:val="22"/>
    </w:rPr>
  </w:style>
  <w:style w:type="paragraph" w:styleId="BodyTextIndent">
    <w:name w:val="Body Text Indent"/>
    <w:basedOn w:val="Normal"/>
    <w:rsid w:val="004A385B"/>
    <w:pPr>
      <w:spacing w:after="120"/>
      <w:ind w:left="360"/>
    </w:pPr>
  </w:style>
  <w:style w:type="paragraph" w:styleId="Subtitle">
    <w:name w:val="Subtitle"/>
    <w:basedOn w:val="Normal"/>
    <w:qFormat/>
    <w:rsid w:val="004A385B"/>
    <w:pPr>
      <w:widowControl/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character" w:styleId="Strong">
    <w:name w:val="Strong"/>
    <w:uiPriority w:val="22"/>
    <w:qFormat/>
    <w:rsid w:val="004A385B"/>
    <w:rPr>
      <w:b/>
      <w:bCs/>
    </w:rPr>
  </w:style>
  <w:style w:type="paragraph" w:customStyle="1" w:styleId="NormalJustified">
    <w:name w:val="Normal + Justified"/>
    <w:aliases w:val="Right:  -0.08&quot;,Before:  6 pt,After:  1 pt"/>
    <w:basedOn w:val="BodyText"/>
    <w:rsid w:val="004A385B"/>
    <w:pPr>
      <w:widowControl/>
      <w:numPr>
        <w:numId w:val="1"/>
      </w:numPr>
      <w:overflowPunct/>
      <w:autoSpaceDE/>
      <w:autoSpaceDN/>
      <w:adjustRightInd/>
      <w:spacing w:before="20" w:after="20"/>
      <w:ind w:right="-18"/>
      <w:jc w:val="both"/>
      <w:textAlignment w:val="auto"/>
    </w:pPr>
    <w:rPr>
      <w:rFonts w:ascii="Arial" w:hAnsi="Arial" w:cs="Arial"/>
      <w:color w:val="auto"/>
      <w:sz w:val="22"/>
      <w:u w:val="none"/>
    </w:rPr>
  </w:style>
  <w:style w:type="paragraph" w:styleId="NormalWeb">
    <w:name w:val="Normal (Web)"/>
    <w:basedOn w:val="Normal"/>
    <w:uiPriority w:val="99"/>
    <w:rsid w:val="004A385B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Name">
    <w:name w:val="Name"/>
    <w:basedOn w:val="Normal"/>
    <w:next w:val="Normal"/>
    <w:rsid w:val="004A385B"/>
    <w:pPr>
      <w:widowControl/>
      <w:overflowPunct/>
      <w:autoSpaceDE/>
      <w:autoSpaceDN/>
      <w:adjustRightInd/>
      <w:textAlignment w:val="auto"/>
    </w:pPr>
    <w:rPr>
      <w:b/>
      <w:sz w:val="24"/>
    </w:rPr>
  </w:style>
  <w:style w:type="paragraph" w:customStyle="1" w:styleId="Address2">
    <w:name w:val="Address 2"/>
    <w:basedOn w:val="Normal"/>
    <w:rsid w:val="004A385B"/>
    <w:pPr>
      <w:widowControl/>
      <w:overflowPunct/>
      <w:autoSpaceDE/>
      <w:autoSpaceDN/>
      <w:adjustRightInd/>
      <w:spacing w:line="160" w:lineRule="atLeast"/>
      <w:jc w:val="both"/>
      <w:textAlignment w:val="auto"/>
    </w:pPr>
    <w:rPr>
      <w:sz w:val="24"/>
      <w:szCs w:val="24"/>
    </w:rPr>
  </w:style>
  <w:style w:type="character" w:customStyle="1" w:styleId="Address2Char">
    <w:name w:val="Address 2 Char"/>
    <w:rsid w:val="004A385B"/>
    <w:rPr>
      <w:noProof w:val="0"/>
      <w:sz w:val="24"/>
      <w:szCs w:val="24"/>
      <w:lang w:val="en-US" w:eastAsia="en-US" w:bidi="ar-SA"/>
    </w:rPr>
  </w:style>
  <w:style w:type="character" w:styleId="Emphasis">
    <w:name w:val="Emphasis"/>
    <w:qFormat/>
    <w:rsid w:val="004A385B"/>
    <w:rPr>
      <w:i/>
      <w:iCs/>
    </w:rPr>
  </w:style>
  <w:style w:type="paragraph" w:customStyle="1" w:styleId="Contact">
    <w:name w:val="Contact"/>
    <w:basedOn w:val="Normal"/>
    <w:next w:val="Heading1"/>
    <w:rsid w:val="004A385B"/>
    <w:pPr>
      <w:widowControl/>
      <w:overflowPunct/>
      <w:autoSpaceDE/>
      <w:autoSpaceDN/>
      <w:adjustRightInd/>
      <w:jc w:val="center"/>
      <w:textAlignment w:val="auto"/>
    </w:pPr>
    <w:rPr>
      <w:rFonts w:ascii="Verdana" w:hAnsi="Verdana"/>
      <w:b/>
      <w:sz w:val="22"/>
      <w:szCs w:val="24"/>
    </w:rPr>
  </w:style>
  <w:style w:type="paragraph" w:styleId="Caption">
    <w:name w:val="caption"/>
    <w:basedOn w:val="Normal"/>
    <w:next w:val="Normal"/>
    <w:qFormat/>
    <w:rsid w:val="004A385B"/>
    <w:pPr>
      <w:widowControl/>
      <w:overflowPunct/>
      <w:autoSpaceDE/>
      <w:autoSpaceDN/>
      <w:adjustRightInd/>
      <w:jc w:val="center"/>
      <w:textAlignment w:val="auto"/>
    </w:pPr>
    <w:rPr>
      <w:rFonts w:ascii="Arial" w:hAnsi="Arial"/>
      <w:b/>
      <w:i/>
      <w:sz w:val="32"/>
    </w:rPr>
  </w:style>
  <w:style w:type="paragraph" w:styleId="EndnoteText">
    <w:name w:val="endnote text"/>
    <w:basedOn w:val="Normal"/>
    <w:semiHidden/>
    <w:rsid w:val="004A385B"/>
    <w:pPr>
      <w:widowControl/>
      <w:overflowPunct/>
      <w:autoSpaceDE/>
      <w:autoSpaceDN/>
      <w:adjustRightInd/>
      <w:textAlignment w:val="auto"/>
    </w:pPr>
    <w:rPr>
      <w:rFonts w:ascii="Courier" w:hAnsi="Courier"/>
      <w:sz w:val="24"/>
    </w:rPr>
  </w:style>
  <w:style w:type="character" w:customStyle="1" w:styleId="font-header1">
    <w:name w:val="font-header1"/>
    <w:rsid w:val="004A385B"/>
    <w:rPr>
      <w:b/>
      <w:bCs/>
      <w:sz w:val="20"/>
      <w:szCs w:val="20"/>
    </w:rPr>
  </w:style>
  <w:style w:type="paragraph" w:styleId="PlainText">
    <w:name w:val="Plain Text"/>
    <w:basedOn w:val="Normal"/>
    <w:rsid w:val="00F16EDC"/>
    <w:pPr>
      <w:widowControl/>
      <w:overflowPunct/>
      <w:autoSpaceDE/>
      <w:autoSpaceDN/>
      <w:adjustRightInd/>
      <w:textAlignment w:val="auto"/>
    </w:pPr>
    <w:rPr>
      <w:rFonts w:ascii="Courier New" w:eastAsia="PMingLiU" w:hAnsi="Courier New"/>
    </w:rPr>
  </w:style>
  <w:style w:type="paragraph" w:customStyle="1" w:styleId="TitleA">
    <w:name w:val="Title A"/>
    <w:rsid w:val="00406CF4"/>
    <w:pPr>
      <w:jc w:val="center"/>
    </w:pPr>
    <w:rPr>
      <w:rFonts w:ascii="Garamond" w:eastAsia="ヒラギノ角ゴ Pro W3" w:hAnsi="Garamond"/>
      <w:b/>
      <w:color w:val="000000"/>
      <w:sz w:val="22"/>
    </w:rPr>
  </w:style>
  <w:style w:type="paragraph" w:styleId="CommentText">
    <w:name w:val="annotation text"/>
    <w:basedOn w:val="Normal"/>
    <w:semiHidden/>
    <w:rsid w:val="006D2C56"/>
  </w:style>
  <w:style w:type="paragraph" w:styleId="CommentSubject">
    <w:name w:val="annotation subject"/>
    <w:basedOn w:val="CommentText"/>
    <w:next w:val="CommentText"/>
    <w:semiHidden/>
    <w:rsid w:val="006D2C56"/>
    <w:pPr>
      <w:overflowPunct/>
      <w:textAlignment w:val="auto"/>
    </w:pPr>
    <w:rPr>
      <w:rFonts w:eastAsia="SimSun"/>
      <w:b/>
      <w:bCs/>
      <w:lang w:eastAsia="zh-CN"/>
    </w:rPr>
  </w:style>
  <w:style w:type="character" w:customStyle="1" w:styleId="apple-style-span">
    <w:name w:val="apple-style-span"/>
    <w:basedOn w:val="DefaultParagraphFont"/>
    <w:rsid w:val="006D2C56"/>
  </w:style>
  <w:style w:type="paragraph" w:styleId="ListBullet">
    <w:name w:val="List Bullet"/>
    <w:basedOn w:val="Normal"/>
    <w:rsid w:val="007638DF"/>
    <w:pPr>
      <w:numPr>
        <w:numId w:val="2"/>
      </w:numPr>
    </w:pPr>
  </w:style>
  <w:style w:type="character" w:customStyle="1" w:styleId="TitleChar">
    <w:name w:val="Title Char"/>
    <w:link w:val="Title"/>
    <w:rsid w:val="00FD5ABB"/>
    <w:rPr>
      <w:sz w:val="28"/>
    </w:rPr>
  </w:style>
  <w:style w:type="character" w:styleId="Hyperlink">
    <w:name w:val="Hyperlink"/>
    <w:rsid w:val="004D4C2C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141676"/>
  </w:style>
  <w:style w:type="paragraph" w:styleId="BalloonText">
    <w:name w:val="Balloon Text"/>
    <w:basedOn w:val="Normal"/>
    <w:link w:val="BalloonTextChar"/>
    <w:rsid w:val="00141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416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99"/>
    <w:qFormat/>
    <w:rsid w:val="00260827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Perpetua" w:eastAsia="Perpetua" w:hAnsi="Perpetua"/>
      <w:sz w:val="22"/>
      <w:szCs w:val="22"/>
    </w:rPr>
  </w:style>
  <w:style w:type="paragraph" w:customStyle="1" w:styleId="Style1">
    <w:name w:val="Style1"/>
    <w:basedOn w:val="Normal"/>
    <w:link w:val="Style1Char"/>
    <w:qFormat/>
    <w:rsid w:val="00260827"/>
    <w:pPr>
      <w:widowControl/>
      <w:overflowPunct/>
      <w:autoSpaceDE/>
      <w:autoSpaceDN/>
      <w:adjustRightInd/>
      <w:spacing w:after="200" w:line="276" w:lineRule="auto"/>
      <w:textAlignment w:val="auto"/>
    </w:pPr>
    <w:rPr>
      <w:rFonts w:ascii="Perpetua" w:eastAsia="Perpetua" w:hAnsi="Perpetua"/>
      <w:b/>
      <w:sz w:val="22"/>
      <w:szCs w:val="22"/>
    </w:rPr>
  </w:style>
  <w:style w:type="character" w:customStyle="1" w:styleId="Style1Char">
    <w:name w:val="Style1 Char"/>
    <w:link w:val="Style1"/>
    <w:rsid w:val="00260827"/>
    <w:rPr>
      <w:rFonts w:ascii="Perpetua" w:eastAsia="Perpetua" w:hAnsi="Perpetua"/>
      <w:b/>
      <w:sz w:val="22"/>
      <w:szCs w:val="22"/>
    </w:rPr>
  </w:style>
  <w:style w:type="paragraph" w:customStyle="1" w:styleId="Achievement">
    <w:name w:val="Achievement"/>
    <w:basedOn w:val="BodyText"/>
    <w:rsid w:val="000C0301"/>
    <w:pPr>
      <w:widowControl/>
      <w:numPr>
        <w:numId w:val="3"/>
      </w:numPr>
      <w:overflowPunct/>
      <w:adjustRightInd/>
      <w:ind w:right="360"/>
      <w:jc w:val="both"/>
      <w:textAlignment w:val="auto"/>
    </w:pPr>
    <w:rPr>
      <w:rFonts w:ascii="Arial" w:eastAsia="SimSun" w:hAnsi="Arial" w:cs="Arial"/>
      <w:b w:val="0"/>
      <w:color w:val="auto"/>
      <w:spacing w:val="-5"/>
      <w:sz w:val="16"/>
      <w:szCs w:val="16"/>
      <w:u w:val="none"/>
    </w:rPr>
  </w:style>
  <w:style w:type="paragraph" w:customStyle="1" w:styleId="CompanyNameOne">
    <w:name w:val="Company Name One"/>
    <w:basedOn w:val="Normal"/>
    <w:next w:val="Normal"/>
    <w:autoRedefine/>
    <w:rsid w:val="007A434C"/>
    <w:pPr>
      <w:widowControl/>
      <w:tabs>
        <w:tab w:val="left" w:pos="2160"/>
        <w:tab w:val="right" w:pos="6480"/>
      </w:tabs>
      <w:overflowPunct/>
      <w:adjustRightInd/>
      <w:ind w:right="-108"/>
      <w:jc w:val="both"/>
      <w:textAlignment w:val="auto"/>
    </w:pPr>
    <w:rPr>
      <w:rFonts w:ascii="Arial" w:eastAsia="SimSun" w:hAnsi="Arial" w:cs="Arial"/>
      <w:b/>
      <w:bCs/>
      <w:lang w:val="en-GB"/>
    </w:rPr>
  </w:style>
  <w:style w:type="paragraph" w:customStyle="1" w:styleId="JobTitle">
    <w:name w:val="Job Title"/>
    <w:next w:val="Achievement"/>
    <w:link w:val="JobTitleChar"/>
    <w:rsid w:val="000C0301"/>
    <w:pPr>
      <w:autoSpaceDE w:val="0"/>
      <w:autoSpaceDN w:val="0"/>
      <w:spacing w:after="100" w:afterAutospacing="1"/>
    </w:pPr>
    <w:rPr>
      <w:rFonts w:ascii="Arial" w:eastAsia="SimSun" w:hAnsi="Arial" w:cs="Arial"/>
      <w:b/>
      <w:bCs/>
      <w:color w:val="000080"/>
      <w:spacing w:val="-10"/>
      <w:sz w:val="18"/>
      <w:szCs w:val="18"/>
    </w:rPr>
  </w:style>
  <w:style w:type="paragraph" w:customStyle="1" w:styleId="Institution">
    <w:name w:val="Institution"/>
    <w:basedOn w:val="Normal"/>
    <w:next w:val="Achievement"/>
    <w:autoRedefine/>
    <w:rsid w:val="000C0301"/>
    <w:pPr>
      <w:widowControl/>
      <w:tabs>
        <w:tab w:val="left" w:pos="2160"/>
        <w:tab w:val="right" w:pos="6480"/>
      </w:tabs>
      <w:overflowPunct/>
      <w:adjustRightInd/>
      <w:spacing w:line="220" w:lineRule="atLeast"/>
      <w:textAlignment w:val="auto"/>
    </w:pPr>
    <w:rPr>
      <w:rFonts w:ascii="Arial" w:eastAsia="SimSun" w:hAnsi="Arial" w:cs="Arial"/>
      <w:b/>
      <w:bCs/>
      <w:sz w:val="22"/>
      <w:szCs w:val="22"/>
    </w:rPr>
  </w:style>
  <w:style w:type="paragraph" w:customStyle="1" w:styleId="SectionTitle">
    <w:name w:val="Section Title"/>
    <w:basedOn w:val="Normal"/>
    <w:next w:val="Normal"/>
    <w:autoRedefine/>
    <w:rsid w:val="000C0301"/>
    <w:pPr>
      <w:widowControl/>
      <w:tabs>
        <w:tab w:val="left" w:pos="10770"/>
      </w:tabs>
      <w:overflowPunct/>
      <w:adjustRightInd/>
      <w:spacing w:before="120"/>
      <w:ind w:left="108"/>
      <w:textAlignment w:val="auto"/>
    </w:pPr>
    <w:rPr>
      <w:rFonts w:ascii="Arial" w:eastAsia="SimSun" w:hAnsi="Arial" w:cs="Arial"/>
      <w:b/>
      <w:bCs/>
      <w:i/>
      <w:iCs/>
      <w:spacing w:val="-10"/>
      <w:sz w:val="22"/>
      <w:szCs w:val="22"/>
    </w:rPr>
  </w:style>
  <w:style w:type="character" w:customStyle="1" w:styleId="Heading1Char">
    <w:name w:val="Heading 1 Char"/>
    <w:link w:val="Heading1"/>
    <w:rsid w:val="00210CBA"/>
    <w:rPr>
      <w:rFonts w:ascii="Verdana" w:hAnsi="Verdana"/>
      <w:b/>
      <w:color w:val="0000FF"/>
    </w:rPr>
  </w:style>
  <w:style w:type="paragraph" w:customStyle="1" w:styleId="MyStyle1">
    <w:name w:val="MyStyle1"/>
    <w:rsid w:val="00C3308C"/>
    <w:pPr>
      <w:jc w:val="both"/>
    </w:pPr>
    <w:rPr>
      <w:b/>
      <w:sz w:val="24"/>
    </w:rPr>
  </w:style>
  <w:style w:type="paragraph" w:customStyle="1" w:styleId="WithoutBullets">
    <w:name w:val="Without Bullets"/>
    <w:basedOn w:val="Normal"/>
    <w:rsid w:val="00BD13E9"/>
    <w:pPr>
      <w:widowControl/>
      <w:numPr>
        <w:numId w:val="4"/>
      </w:numPr>
      <w:overflowPunct/>
      <w:autoSpaceDE/>
      <w:autoSpaceDN/>
      <w:adjustRightInd/>
      <w:jc w:val="both"/>
      <w:textAlignment w:val="auto"/>
    </w:pPr>
    <w:rPr>
      <w:rFonts w:ascii="Arial" w:hAnsi="Arial"/>
      <w:sz w:val="18"/>
      <w:szCs w:val="18"/>
    </w:rPr>
  </w:style>
  <w:style w:type="character" w:customStyle="1" w:styleId="Hyperlink1">
    <w:name w:val="Hyperlink.1"/>
    <w:autoRedefine/>
    <w:rsid w:val="00033DF4"/>
    <w:rPr>
      <w:rFonts w:ascii="Arial" w:eastAsia="Arial" w:hAnsi="Arial" w:cs="Arial"/>
      <w:b/>
      <w:bCs/>
      <w:color w:val="0000FF"/>
      <w:sz w:val="16"/>
      <w:szCs w:val="16"/>
      <w:u w:val="single" w:color="0000FF"/>
      <w:rtl w:val="0"/>
      <w:lang w:val="en-US"/>
    </w:rPr>
  </w:style>
  <w:style w:type="paragraph" w:customStyle="1" w:styleId="Default">
    <w:name w:val="Default"/>
    <w:autoRedefine/>
    <w:rsid w:val="00033DF4"/>
    <w:pPr>
      <w:widowControl w:val="0"/>
      <w:suppressAutoHyphens/>
    </w:pPr>
    <w:rPr>
      <w:rFonts w:eastAsia="Arial Unicode MS" w:hAnsi="Arial Unicode MS" w:cs="Arial Unicode MS"/>
      <w:color w:val="000000"/>
      <w:sz w:val="24"/>
      <w:szCs w:val="24"/>
      <w:u w:color="000000"/>
    </w:rPr>
  </w:style>
  <w:style w:type="character" w:customStyle="1" w:styleId="JobTitleChar">
    <w:name w:val="Job Title Char"/>
    <w:link w:val="JobTitle"/>
    <w:rsid w:val="008C008D"/>
    <w:rPr>
      <w:rFonts w:ascii="Arial" w:eastAsia="SimSun" w:hAnsi="Arial" w:cs="Arial"/>
      <w:b/>
      <w:bCs/>
      <w:color w:val="000080"/>
      <w:spacing w:val="-10"/>
      <w:sz w:val="18"/>
      <w:szCs w:val="18"/>
      <w:lang w:val="en-US" w:eastAsia="en-US"/>
    </w:rPr>
  </w:style>
  <w:style w:type="character" w:customStyle="1" w:styleId="apple-converted-space">
    <w:name w:val="apple-converted-space"/>
    <w:rsid w:val="004B0ABD"/>
  </w:style>
  <w:style w:type="table" w:styleId="TableGrid">
    <w:name w:val="Table Grid"/>
    <w:basedOn w:val="TableNormal"/>
    <w:uiPriority w:val="59"/>
    <w:rsid w:val="00892A7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 1"/>
    <w:basedOn w:val="Normal"/>
    <w:uiPriority w:val="99"/>
    <w:rsid w:val="004037FE"/>
    <w:pPr>
      <w:overflowPunct/>
      <w:textAlignment w:val="auto"/>
    </w:pPr>
    <w:rPr>
      <w:sz w:val="21"/>
      <w:szCs w:val="21"/>
    </w:rPr>
  </w:style>
  <w:style w:type="paragraph" w:customStyle="1" w:styleId="Style2">
    <w:name w:val="Style 2"/>
    <w:basedOn w:val="Normal"/>
    <w:uiPriority w:val="99"/>
    <w:rsid w:val="004037FE"/>
    <w:pPr>
      <w:overflowPunct/>
      <w:textAlignment w:val="auto"/>
    </w:pPr>
    <w:rPr>
      <w:sz w:val="24"/>
      <w:szCs w:val="24"/>
    </w:rPr>
  </w:style>
  <w:style w:type="character" w:customStyle="1" w:styleId="CharacterStyle1">
    <w:name w:val="Character Style 1"/>
    <w:uiPriority w:val="99"/>
    <w:rsid w:val="004037FE"/>
    <w:rPr>
      <w:sz w:val="21"/>
      <w:szCs w:val="21"/>
    </w:rPr>
  </w:style>
  <w:style w:type="paragraph" w:customStyle="1" w:styleId="Normal1">
    <w:name w:val="Normal1"/>
    <w:rsid w:val="00183597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CompanyName">
    <w:name w:val="Company Name"/>
    <w:basedOn w:val="Normal"/>
    <w:next w:val="Normal"/>
    <w:rsid w:val="006C5487"/>
    <w:pPr>
      <w:widowControl/>
      <w:tabs>
        <w:tab w:val="left" w:pos="1440"/>
        <w:tab w:val="right" w:pos="6480"/>
      </w:tabs>
      <w:overflowPunct/>
      <w:autoSpaceDE/>
      <w:autoSpaceDN/>
      <w:adjustRightInd/>
      <w:spacing w:before="220" w:line="220" w:lineRule="atLeast"/>
      <w:textAlignment w:val="auto"/>
    </w:pPr>
    <w:rPr>
      <w:rFonts w:ascii="Garamond" w:hAnsi="Garamond" w:cs="Arial"/>
      <w:sz w:val="22"/>
    </w:rPr>
  </w:style>
  <w:style w:type="character" w:customStyle="1" w:styleId="HeaderChar">
    <w:name w:val="Header Char"/>
    <w:link w:val="Header"/>
    <w:rsid w:val="009D6757"/>
    <w:rPr>
      <w:lang w:val="en-US" w:eastAsia="en-US"/>
    </w:rPr>
  </w:style>
  <w:style w:type="character" w:customStyle="1" w:styleId="normalchar">
    <w:name w:val="normal__char"/>
    <w:rsid w:val="009D6757"/>
  </w:style>
  <w:style w:type="character" w:customStyle="1" w:styleId="ListParagraphChar">
    <w:name w:val="List Paragraph Char"/>
    <w:link w:val="ListParagraph"/>
    <w:uiPriority w:val="34"/>
    <w:locked/>
    <w:rsid w:val="003A2305"/>
    <w:rPr>
      <w:rFonts w:ascii="Perpetua" w:eastAsia="Perpetua" w:hAnsi="Perpetua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6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iasone777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sume%20Template\New%20Normal%20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E:\Resume Template\New Normal Format.dotx</Template>
  <TotalTime>1</TotalTime>
  <Pages>3</Pages>
  <Words>900</Words>
  <Characters>6606</Characters>
  <Application>Microsoft Office Word</Application>
  <DocSecurity>0</DocSecurity>
  <Lines>140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Nitesh</dc:creator>
  <cp:keywords/>
  <cp:lastModifiedBy>Jason .</cp:lastModifiedBy>
  <cp:revision>3</cp:revision>
  <cp:lastPrinted>2004-06-11T21:09:00Z</cp:lastPrinted>
  <dcterms:created xsi:type="dcterms:W3CDTF">2026-10-09T18:14:00Z</dcterms:created>
  <dcterms:modified xsi:type="dcterms:W3CDTF">2026-10-15T16:26:00Z</dcterms:modified>
</cp:coreProperties>
</file>